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193" w:rsidRPr="005B50A8" w:rsidRDefault="00496193" w:rsidP="00850BFF">
      <w:pPr>
        <w:pStyle w:val="Heading2"/>
        <w:keepNext w:val="0"/>
        <w:widowControl w:val="0"/>
        <w:numPr>
          <w:ilvl w:val="0"/>
          <w:numId w:val="0"/>
        </w:numPr>
        <w:tabs>
          <w:tab w:val="clear" w:pos="709"/>
          <w:tab w:val="left" w:pos="991"/>
        </w:tabs>
        <w:spacing w:before="100" w:beforeAutospacing="1" w:after="100" w:afterAutospacing="1" w:line="360" w:lineRule="auto"/>
        <w:ind w:left="639" w:right="1418"/>
        <w:jc w:val="center"/>
        <w:rPr>
          <w:szCs w:val="96"/>
          <w:rtl/>
          <w:lang w:eastAsia="en-US"/>
        </w:rPr>
      </w:pPr>
    </w:p>
    <w:p w:rsidR="00496193" w:rsidRPr="005B50A8" w:rsidRDefault="00496193" w:rsidP="00850BFF">
      <w:pPr>
        <w:pStyle w:val="Heading2"/>
        <w:keepNext w:val="0"/>
        <w:widowControl w:val="0"/>
        <w:numPr>
          <w:ilvl w:val="0"/>
          <w:numId w:val="0"/>
        </w:numPr>
        <w:tabs>
          <w:tab w:val="clear" w:pos="709"/>
          <w:tab w:val="left" w:pos="991"/>
        </w:tabs>
        <w:spacing w:before="100" w:beforeAutospacing="1" w:after="100" w:afterAutospacing="1" w:line="360" w:lineRule="auto"/>
        <w:ind w:left="639" w:right="1418"/>
        <w:jc w:val="center"/>
        <w:rPr>
          <w:szCs w:val="96"/>
          <w:rtl/>
          <w:lang w:eastAsia="en-US"/>
        </w:rPr>
      </w:pPr>
    </w:p>
    <w:p w:rsidR="00F32909" w:rsidRDefault="00F32909" w:rsidP="00850BFF">
      <w:pPr>
        <w:pStyle w:val="Heading2"/>
        <w:keepNext w:val="0"/>
        <w:widowControl w:val="0"/>
        <w:numPr>
          <w:ilvl w:val="0"/>
          <w:numId w:val="0"/>
        </w:numPr>
        <w:tabs>
          <w:tab w:val="clear" w:pos="709"/>
          <w:tab w:val="left" w:pos="991"/>
        </w:tabs>
        <w:spacing w:before="100" w:beforeAutospacing="1" w:after="100" w:afterAutospacing="1" w:line="360" w:lineRule="auto"/>
        <w:ind w:left="639" w:right="1418"/>
        <w:jc w:val="center"/>
        <w:rPr>
          <w:rFonts w:hint="cs"/>
          <w:szCs w:val="96"/>
          <w:rtl/>
          <w:lang w:eastAsia="en-US"/>
        </w:rPr>
      </w:pPr>
      <w:r w:rsidRPr="005B50A8">
        <w:rPr>
          <w:szCs w:val="96"/>
          <w:rtl/>
          <w:lang w:eastAsia="en-US"/>
        </w:rPr>
        <w:t>נספחים</w:t>
      </w:r>
      <w:r w:rsidR="00F21A1F">
        <w:rPr>
          <w:rFonts w:hint="cs"/>
          <w:szCs w:val="96"/>
          <w:rtl/>
          <w:lang w:eastAsia="en-US"/>
        </w:rPr>
        <w:t xml:space="preserve"> למילוי</w:t>
      </w:r>
    </w:p>
    <w:p w:rsidR="00F21A1F" w:rsidRDefault="00F21A1F" w:rsidP="00F21A1F">
      <w:pPr>
        <w:rPr>
          <w:rFonts w:hint="cs"/>
          <w:rtl/>
          <w:lang w:eastAsia="en-US"/>
        </w:rPr>
      </w:pPr>
    </w:p>
    <w:p w:rsidR="008628BA" w:rsidRDefault="00F21A1F" w:rsidP="008628BA">
      <w:pPr>
        <w:rPr>
          <w:rFonts w:hint="cs"/>
          <w:rtl/>
          <w:lang w:eastAsia="en-US"/>
        </w:rPr>
      </w:pPr>
      <w:r>
        <w:rPr>
          <w:rFonts w:hint="cs"/>
          <w:rtl/>
          <w:lang w:eastAsia="en-US"/>
        </w:rPr>
        <w:t>נספחים א, ג</w:t>
      </w:r>
      <w:r w:rsidR="008628BA">
        <w:rPr>
          <w:rFonts w:hint="cs"/>
          <w:rtl/>
          <w:lang w:eastAsia="en-US"/>
        </w:rPr>
        <w:t xml:space="preserve"> </w:t>
      </w:r>
    </w:p>
    <w:p w:rsidR="008628BA" w:rsidRDefault="008628BA" w:rsidP="008628BA">
      <w:pPr>
        <w:rPr>
          <w:rFonts w:hint="cs"/>
          <w:rtl/>
          <w:lang w:eastAsia="en-US"/>
        </w:rPr>
      </w:pPr>
    </w:p>
    <w:p w:rsidR="00F21A1F" w:rsidRPr="00F21A1F" w:rsidRDefault="00F21A1F" w:rsidP="008628BA">
      <w:pPr>
        <w:rPr>
          <w:rtl/>
          <w:lang w:eastAsia="en-US"/>
        </w:rPr>
      </w:pPr>
      <w:r>
        <w:rPr>
          <w:rFonts w:hint="cs"/>
          <w:rtl/>
          <w:lang w:eastAsia="en-US"/>
        </w:rPr>
        <w:t xml:space="preserve"> </w:t>
      </w:r>
      <w:bookmarkStart w:id="0" w:name="here"/>
      <w:bookmarkEnd w:id="0"/>
    </w:p>
    <w:p w:rsidR="00C2078B" w:rsidRPr="005B50A8" w:rsidRDefault="00C2078B" w:rsidP="00850BFF">
      <w:pPr>
        <w:widowControl w:val="0"/>
        <w:ind w:left="15"/>
        <w:rPr>
          <w:rtl/>
        </w:rPr>
      </w:pPr>
    </w:p>
    <w:p w:rsidR="00C2078B" w:rsidRPr="005B50A8" w:rsidRDefault="00C2078B" w:rsidP="00850BFF">
      <w:pPr>
        <w:widowControl w:val="0"/>
        <w:ind w:left="15"/>
        <w:rPr>
          <w:rtl/>
        </w:rPr>
      </w:pPr>
    </w:p>
    <w:p w:rsidR="00C2078B" w:rsidRPr="005B50A8" w:rsidRDefault="00C2078B" w:rsidP="00850BFF">
      <w:pPr>
        <w:widowControl w:val="0"/>
        <w:ind w:left="15"/>
        <w:rPr>
          <w:rtl/>
        </w:rPr>
      </w:pPr>
    </w:p>
    <w:p w:rsidR="00C2078B" w:rsidRPr="005B50A8" w:rsidRDefault="00C2078B" w:rsidP="00850BFF">
      <w:pPr>
        <w:widowControl w:val="0"/>
        <w:ind w:left="15"/>
        <w:rPr>
          <w:rtl/>
        </w:rPr>
      </w:pPr>
    </w:p>
    <w:p w:rsidR="00C2078B" w:rsidRPr="005B50A8" w:rsidRDefault="00C2078B" w:rsidP="00850BFF">
      <w:pPr>
        <w:widowControl w:val="0"/>
        <w:ind w:left="15"/>
        <w:rPr>
          <w:rtl/>
        </w:rPr>
      </w:pPr>
    </w:p>
    <w:p w:rsidR="00496193" w:rsidRPr="005B50A8" w:rsidRDefault="00E77706" w:rsidP="00850BFF">
      <w:pPr>
        <w:widowControl w:val="0"/>
        <w:ind w:left="15"/>
        <w:jc w:val="center"/>
        <w:rPr>
          <w:bCs/>
          <w:szCs w:val="72"/>
          <w:rtl/>
        </w:rPr>
      </w:pPr>
      <w:r w:rsidRPr="005B50A8">
        <w:rPr>
          <w:bCs/>
          <w:szCs w:val="72"/>
          <w:rtl/>
        </w:rPr>
        <w:br w:type="page"/>
      </w:r>
    </w:p>
    <w:p w:rsidR="00496193" w:rsidRPr="005B50A8" w:rsidRDefault="00496193" w:rsidP="00850BFF">
      <w:pPr>
        <w:widowControl w:val="0"/>
        <w:ind w:left="15"/>
        <w:jc w:val="center"/>
        <w:rPr>
          <w:bCs/>
          <w:szCs w:val="72"/>
          <w:u w:val="single"/>
          <w:rtl/>
        </w:rPr>
      </w:pPr>
    </w:p>
    <w:p w:rsidR="00C2078B" w:rsidRPr="005B50A8" w:rsidRDefault="00C2078B" w:rsidP="00850BFF">
      <w:pPr>
        <w:widowControl w:val="0"/>
        <w:ind w:left="15"/>
        <w:jc w:val="center"/>
        <w:rPr>
          <w:bCs/>
          <w:szCs w:val="72"/>
          <w:rtl/>
        </w:rPr>
      </w:pPr>
      <w:r w:rsidRPr="005B50A8">
        <w:rPr>
          <w:bCs/>
          <w:szCs w:val="72"/>
          <w:u w:val="single"/>
          <w:rtl/>
        </w:rPr>
        <w:t>נספח א'</w:t>
      </w:r>
    </w:p>
    <w:p w:rsidR="00C2078B" w:rsidRPr="005B50A8" w:rsidRDefault="00C2078B" w:rsidP="00850BFF">
      <w:pPr>
        <w:widowControl w:val="0"/>
        <w:ind w:left="15"/>
        <w:jc w:val="center"/>
        <w:rPr>
          <w:bCs/>
          <w:szCs w:val="72"/>
          <w:rtl/>
        </w:rPr>
      </w:pPr>
      <w:r w:rsidRPr="005B50A8">
        <w:rPr>
          <w:bCs/>
          <w:szCs w:val="72"/>
          <w:rtl/>
        </w:rPr>
        <w:t>טופס הצהרה והתחייבות</w:t>
      </w:r>
    </w:p>
    <w:p w:rsidR="00C2078B" w:rsidRPr="005B50A8" w:rsidRDefault="00C2078B" w:rsidP="00850BFF">
      <w:pPr>
        <w:widowControl w:val="0"/>
        <w:ind w:left="15"/>
        <w:jc w:val="center"/>
        <w:rPr>
          <w:bCs/>
          <w:szCs w:val="72"/>
          <w:rtl/>
        </w:rPr>
      </w:pPr>
    </w:p>
    <w:p w:rsidR="00C2078B" w:rsidRPr="005B50A8" w:rsidRDefault="00C2078B" w:rsidP="00850BFF">
      <w:pPr>
        <w:widowControl w:val="0"/>
        <w:ind w:left="15"/>
        <w:jc w:val="center"/>
        <w:rPr>
          <w:bCs/>
          <w:szCs w:val="36"/>
          <w:u w:val="single"/>
          <w:rtl/>
        </w:rPr>
      </w:pPr>
      <w:r w:rsidRPr="005B50A8">
        <w:rPr>
          <w:rtl/>
        </w:rPr>
        <w:br w:type="page"/>
      </w:r>
      <w:r w:rsidRPr="005B50A8">
        <w:rPr>
          <w:bCs/>
          <w:szCs w:val="36"/>
          <w:u w:val="single"/>
          <w:rtl/>
        </w:rPr>
        <w:t>טופס הצהרה</w:t>
      </w:r>
    </w:p>
    <w:p w:rsidR="00C2078B" w:rsidRPr="005B50A8" w:rsidRDefault="00C2078B" w:rsidP="0025547E">
      <w:pPr>
        <w:widowControl w:val="0"/>
        <w:spacing w:before="0"/>
        <w:ind w:left="14"/>
        <w:jc w:val="center"/>
        <w:rPr>
          <w:bCs/>
          <w:szCs w:val="36"/>
          <w:u w:val="single"/>
          <w:rtl/>
        </w:rPr>
      </w:pPr>
    </w:p>
    <w:p w:rsidR="00C2078B" w:rsidRPr="005B50A8" w:rsidRDefault="00C2078B" w:rsidP="008763FA">
      <w:pPr>
        <w:widowControl w:val="0"/>
        <w:numPr>
          <w:ilvl w:val="0"/>
          <w:numId w:val="12"/>
        </w:numPr>
        <w:spacing w:before="60"/>
        <w:ind w:left="735" w:right="0"/>
        <w:jc w:val="both"/>
        <w:rPr>
          <w:rtl/>
        </w:rPr>
      </w:pPr>
      <w:r w:rsidRPr="005B50A8">
        <w:rPr>
          <w:rtl/>
        </w:rPr>
        <w:t xml:space="preserve">אנו הח"מ מאשרים כי קראנו, הבנו ומקבלים על עצמנו תנאי ההתקשרות </w:t>
      </w:r>
      <w:r w:rsidR="008763FA" w:rsidRPr="005B50A8">
        <w:rPr>
          <w:rFonts w:hint="cs"/>
          <w:rtl/>
        </w:rPr>
        <w:t xml:space="preserve">המפורטים </w:t>
      </w:r>
      <w:r w:rsidRPr="005B50A8">
        <w:rPr>
          <w:rtl/>
        </w:rPr>
        <w:t xml:space="preserve"> במכרז זה, ובמסמכי חוזה </w:t>
      </w:r>
      <w:r w:rsidR="008763FA" w:rsidRPr="005B50A8">
        <w:rPr>
          <w:rFonts w:hint="cs"/>
          <w:rtl/>
        </w:rPr>
        <w:t xml:space="preserve">ההתקשרות </w:t>
      </w:r>
      <w:r w:rsidRPr="005B50A8">
        <w:rPr>
          <w:rtl/>
        </w:rPr>
        <w:t xml:space="preserve">המצורפים אליו </w:t>
      </w:r>
      <w:r w:rsidR="0035195A" w:rsidRPr="005B50A8">
        <w:rPr>
          <w:rFonts w:hint="cs"/>
          <w:rtl/>
        </w:rPr>
        <w:t xml:space="preserve">לרבות קבצי הבהרות </w:t>
      </w:r>
      <w:r w:rsidR="008763FA" w:rsidRPr="005B50A8">
        <w:rPr>
          <w:rFonts w:hint="cs"/>
          <w:rtl/>
        </w:rPr>
        <w:t xml:space="preserve">המזמין </w:t>
      </w:r>
      <w:r w:rsidR="0035195A" w:rsidRPr="005B50A8">
        <w:rPr>
          <w:rFonts w:hint="cs"/>
          <w:rtl/>
        </w:rPr>
        <w:t xml:space="preserve">ותשובות </w:t>
      </w:r>
      <w:r w:rsidR="008763FA" w:rsidRPr="005B50A8">
        <w:rPr>
          <w:rFonts w:hint="cs"/>
          <w:rtl/>
        </w:rPr>
        <w:t xml:space="preserve">המזמין </w:t>
      </w:r>
      <w:r w:rsidR="0035195A" w:rsidRPr="005B50A8">
        <w:rPr>
          <w:rFonts w:hint="cs"/>
          <w:rtl/>
        </w:rPr>
        <w:t xml:space="preserve">לשאלות המציעים, </w:t>
      </w:r>
      <w:r w:rsidRPr="005B50A8">
        <w:rPr>
          <w:rtl/>
        </w:rPr>
        <w:t>וכן קיבלנו תשובות לכל שאלותינו.</w:t>
      </w:r>
    </w:p>
    <w:p w:rsidR="00C2078B" w:rsidRPr="005B50A8" w:rsidRDefault="00C2078B" w:rsidP="008763FA">
      <w:pPr>
        <w:widowControl w:val="0"/>
        <w:numPr>
          <w:ilvl w:val="0"/>
          <w:numId w:val="12"/>
        </w:numPr>
        <w:spacing w:before="60"/>
        <w:ind w:left="735" w:right="0"/>
        <w:jc w:val="both"/>
        <w:rPr>
          <w:rtl/>
        </w:rPr>
      </w:pPr>
      <w:r w:rsidRPr="005B50A8">
        <w:rPr>
          <w:rtl/>
        </w:rPr>
        <w:t xml:space="preserve">כמו כן, אנו מצהירים בזאת כי אנו מתאימים, </w:t>
      </w:r>
      <w:r w:rsidRPr="005B50A8">
        <w:rPr>
          <w:rFonts w:hint="cs"/>
          <w:rtl/>
        </w:rPr>
        <w:t>כמציעים</w:t>
      </w:r>
      <w:r w:rsidRPr="005B50A8">
        <w:rPr>
          <w:rtl/>
        </w:rPr>
        <w:t xml:space="preserve">, לכל התנאים המפורטים </w:t>
      </w:r>
      <w:r w:rsidR="0035195A" w:rsidRPr="005B50A8">
        <w:rPr>
          <w:rFonts w:hint="cs"/>
          <w:rtl/>
        </w:rPr>
        <w:t xml:space="preserve">במכרז ועומדים בכל </w:t>
      </w:r>
      <w:r w:rsidRPr="005B50A8">
        <w:rPr>
          <w:rtl/>
        </w:rPr>
        <w:t xml:space="preserve">דרישות </w:t>
      </w:r>
      <w:r w:rsidR="0035195A" w:rsidRPr="005B50A8">
        <w:rPr>
          <w:rFonts w:hint="cs"/>
          <w:rtl/>
        </w:rPr>
        <w:t>ה</w:t>
      </w:r>
      <w:r w:rsidRPr="005B50A8">
        <w:rPr>
          <w:rtl/>
        </w:rPr>
        <w:t xml:space="preserve">סף </w:t>
      </w:r>
      <w:proofErr w:type="spellStart"/>
      <w:r w:rsidRPr="005B50A8">
        <w:rPr>
          <w:rtl/>
        </w:rPr>
        <w:t>מהמציע</w:t>
      </w:r>
      <w:proofErr w:type="spellEnd"/>
      <w:r w:rsidRPr="005B50A8">
        <w:rPr>
          <w:rtl/>
        </w:rPr>
        <w:t xml:space="preserve"> ובכללם:</w:t>
      </w:r>
    </w:p>
    <w:p w:rsidR="00F92FF0" w:rsidRPr="005B50A8" w:rsidRDefault="00F92FF0" w:rsidP="006A62CF">
      <w:pPr>
        <w:widowControl w:val="0"/>
        <w:numPr>
          <w:ilvl w:val="0"/>
          <w:numId w:val="11"/>
        </w:numPr>
        <w:spacing w:before="0"/>
        <w:ind w:left="1449" w:right="0" w:hanging="357"/>
      </w:pPr>
      <w:r w:rsidRPr="005B50A8">
        <w:rPr>
          <w:rFonts w:hint="cs"/>
          <w:rtl/>
        </w:rPr>
        <w:t>ניסיון החברה וניסיון בעלי התפקידים המוצעים במסגרת ההצעה.</w:t>
      </w:r>
    </w:p>
    <w:p w:rsidR="00C2078B" w:rsidRPr="005B50A8" w:rsidRDefault="00C2078B" w:rsidP="008763FA">
      <w:pPr>
        <w:widowControl w:val="0"/>
        <w:numPr>
          <w:ilvl w:val="0"/>
          <w:numId w:val="11"/>
        </w:numPr>
        <w:spacing w:before="0"/>
        <w:ind w:left="1449" w:right="0" w:hanging="357"/>
        <w:jc w:val="both"/>
        <w:rPr>
          <w:bCs/>
        </w:rPr>
      </w:pPr>
      <w:r w:rsidRPr="005B50A8">
        <w:rPr>
          <w:bCs/>
          <w:rtl/>
        </w:rPr>
        <w:t xml:space="preserve">קיום כל דרישת סף ואסמכתאות שיש לצרף כחלק מהגשת ההצעה, כמפורט בגוף </w:t>
      </w:r>
      <w:r w:rsidRPr="005B50A8">
        <w:rPr>
          <w:rFonts w:hint="cs"/>
          <w:bCs/>
          <w:rtl/>
        </w:rPr>
        <w:t>המכרז</w:t>
      </w:r>
      <w:r w:rsidRPr="005B50A8">
        <w:rPr>
          <w:rtl/>
        </w:rPr>
        <w:t>.</w:t>
      </w:r>
    </w:p>
    <w:p w:rsidR="0035195A" w:rsidRPr="005B50A8" w:rsidRDefault="0035195A" w:rsidP="0035195A">
      <w:pPr>
        <w:widowControl w:val="0"/>
        <w:numPr>
          <w:ilvl w:val="0"/>
          <w:numId w:val="12"/>
        </w:numPr>
        <w:spacing w:before="60"/>
        <w:ind w:left="735" w:right="0"/>
        <w:jc w:val="both"/>
        <w:rPr>
          <w:rtl/>
        </w:rPr>
      </w:pPr>
      <w:r w:rsidRPr="005B50A8">
        <w:rPr>
          <w:rFonts w:hint="cs"/>
          <w:rtl/>
        </w:rPr>
        <w:t>צירפנו להצעתנו את כל המסמכים והמידע הנדרש, מילאנו את כל הטפסים כנדרש וחתמנו והחתמנו כל מי שנדרש על כל נספח, תצהיר והצהרה כנדרש.</w:t>
      </w:r>
    </w:p>
    <w:p w:rsidR="00C2078B" w:rsidRPr="005B50A8" w:rsidRDefault="00C2078B" w:rsidP="006A62CF">
      <w:pPr>
        <w:widowControl w:val="0"/>
        <w:numPr>
          <w:ilvl w:val="0"/>
          <w:numId w:val="12"/>
        </w:numPr>
        <w:spacing w:before="60"/>
        <w:ind w:left="735" w:right="0"/>
        <w:jc w:val="both"/>
      </w:pPr>
      <w:r w:rsidRPr="005B50A8">
        <w:rPr>
          <w:rtl/>
        </w:rPr>
        <w:t xml:space="preserve">אנחנו נכונים לבצע את העבודה, היה ונזכה במכרז, </w:t>
      </w:r>
      <w:r w:rsidR="00F92FF0" w:rsidRPr="005B50A8">
        <w:rPr>
          <w:rFonts w:hint="cs"/>
          <w:rtl/>
        </w:rPr>
        <w:t>עפ"י המפורט במפרט המכרז</w:t>
      </w:r>
      <w:r w:rsidRPr="005B50A8">
        <w:rPr>
          <w:rFonts w:hint="cs"/>
          <w:rtl/>
        </w:rPr>
        <w:t xml:space="preserve">. </w:t>
      </w:r>
    </w:p>
    <w:p w:rsidR="008763FA" w:rsidRPr="005B50A8" w:rsidRDefault="008763FA" w:rsidP="00FC2240">
      <w:pPr>
        <w:widowControl w:val="0"/>
        <w:numPr>
          <w:ilvl w:val="0"/>
          <w:numId w:val="12"/>
        </w:numPr>
        <w:spacing w:before="60"/>
        <w:ind w:left="735" w:right="0"/>
        <w:jc w:val="both"/>
        <w:rPr>
          <w:rtl/>
        </w:rPr>
      </w:pPr>
      <w:r w:rsidRPr="005B50A8">
        <w:rPr>
          <w:rFonts w:hint="cs"/>
          <w:rtl/>
        </w:rPr>
        <w:t>אנו מצהירים כי בדקנו עם חברת הביטוח או חברות ביטוח שלנו שאכן היא/הן יהיו מוכנ</w:t>
      </w:r>
      <w:r w:rsidR="00FC2240" w:rsidRPr="005B50A8">
        <w:rPr>
          <w:rFonts w:hint="cs"/>
          <w:rtl/>
        </w:rPr>
        <w:t>ות</w:t>
      </w:r>
      <w:r w:rsidRPr="005B50A8">
        <w:rPr>
          <w:rFonts w:hint="cs"/>
          <w:rtl/>
        </w:rPr>
        <w:t xml:space="preserve"> להנפיק לנו פוליסות ביטוח העונות על הדרישות המפורטות בחוזה ההתקשרות ולחתום על אישור בנוסח נספח 2 לחוזה ההתקשרות ולכ</w:t>
      </w:r>
      <w:r w:rsidR="00FC2240" w:rsidRPr="005B50A8">
        <w:rPr>
          <w:rFonts w:hint="cs"/>
          <w:rtl/>
        </w:rPr>
        <w:t>ך</w:t>
      </w:r>
      <w:r w:rsidRPr="005B50A8">
        <w:rPr>
          <w:rFonts w:hint="cs"/>
          <w:rtl/>
        </w:rPr>
        <w:t xml:space="preserve"> שלא נבקש אם נזכה במכרז שינוי כלשהו בדרישות הביטוח הנ"ל.</w:t>
      </w:r>
    </w:p>
    <w:p w:rsidR="00C2078B" w:rsidRPr="005B50A8" w:rsidRDefault="00C2078B" w:rsidP="008763FA">
      <w:pPr>
        <w:widowControl w:val="0"/>
        <w:numPr>
          <w:ilvl w:val="0"/>
          <w:numId w:val="12"/>
        </w:numPr>
        <w:spacing w:before="60"/>
        <w:ind w:left="735" w:right="0"/>
        <w:jc w:val="both"/>
        <w:rPr>
          <w:rtl/>
        </w:rPr>
      </w:pPr>
      <w:r w:rsidRPr="005B50A8">
        <w:rPr>
          <w:rtl/>
        </w:rPr>
        <w:t>לא ידוע לנו על ניגוד עניינים או ניגוד עניינים אפשרי בין פעילות</w:t>
      </w:r>
      <w:r w:rsidR="00F92FF0" w:rsidRPr="005B50A8">
        <w:rPr>
          <w:rFonts w:hint="cs"/>
          <w:rtl/>
        </w:rPr>
        <w:t>נו</w:t>
      </w:r>
      <w:r w:rsidR="0035195A" w:rsidRPr="005B50A8">
        <w:rPr>
          <w:rFonts w:hint="cs"/>
          <w:rtl/>
        </w:rPr>
        <w:t xml:space="preserve"> (לרבות חברות בת</w:t>
      </w:r>
      <w:r w:rsidR="008763FA" w:rsidRPr="005B50A8">
        <w:rPr>
          <w:rFonts w:hint="cs"/>
          <w:rtl/>
        </w:rPr>
        <w:t xml:space="preserve"> שלנו</w:t>
      </w:r>
      <w:r w:rsidR="0035195A" w:rsidRPr="005B50A8">
        <w:rPr>
          <w:rFonts w:hint="cs"/>
          <w:rtl/>
        </w:rPr>
        <w:t>, חברות אם</w:t>
      </w:r>
      <w:r w:rsidR="008763FA" w:rsidRPr="005B50A8">
        <w:rPr>
          <w:rFonts w:hint="cs"/>
          <w:rtl/>
        </w:rPr>
        <w:t xml:space="preserve"> שלנו</w:t>
      </w:r>
      <w:r w:rsidR="0035195A" w:rsidRPr="005B50A8">
        <w:rPr>
          <w:rFonts w:hint="cs"/>
          <w:rtl/>
        </w:rPr>
        <w:t>, חברות מסונפות</w:t>
      </w:r>
      <w:r w:rsidR="008763FA" w:rsidRPr="005B50A8">
        <w:rPr>
          <w:rFonts w:hint="cs"/>
          <w:rtl/>
        </w:rPr>
        <w:t xml:space="preserve"> שלנו</w:t>
      </w:r>
      <w:r w:rsidR="0035195A" w:rsidRPr="005B50A8">
        <w:rPr>
          <w:rFonts w:hint="cs"/>
          <w:rtl/>
        </w:rPr>
        <w:t xml:space="preserve"> </w:t>
      </w:r>
      <w:r w:rsidR="008763FA" w:rsidRPr="005B50A8">
        <w:rPr>
          <w:rFonts w:hint="cs"/>
          <w:rtl/>
        </w:rPr>
        <w:t>ו</w:t>
      </w:r>
      <w:r w:rsidR="0035195A" w:rsidRPr="005B50A8">
        <w:rPr>
          <w:rFonts w:hint="cs"/>
          <w:rtl/>
        </w:rPr>
        <w:t>בעלי השליטה בכל אלה ו</w:t>
      </w:r>
      <w:r w:rsidR="008763FA" w:rsidRPr="005B50A8">
        <w:rPr>
          <w:rFonts w:hint="cs"/>
          <w:rtl/>
        </w:rPr>
        <w:t xml:space="preserve">כן </w:t>
      </w:r>
      <w:r w:rsidR="0035195A" w:rsidRPr="005B50A8">
        <w:rPr>
          <w:rFonts w:hint="cs"/>
          <w:rtl/>
        </w:rPr>
        <w:t>מנהלי</w:t>
      </w:r>
      <w:r w:rsidR="008763FA" w:rsidRPr="005B50A8">
        <w:rPr>
          <w:rFonts w:hint="cs"/>
          <w:rtl/>
        </w:rPr>
        <w:t>נו</w:t>
      </w:r>
      <w:r w:rsidR="0035195A" w:rsidRPr="005B50A8">
        <w:rPr>
          <w:rFonts w:hint="cs"/>
          <w:rtl/>
        </w:rPr>
        <w:t>)</w:t>
      </w:r>
      <w:r w:rsidR="00F92FF0" w:rsidRPr="005B50A8">
        <w:rPr>
          <w:rFonts w:hint="cs"/>
          <w:rtl/>
        </w:rPr>
        <w:t xml:space="preserve"> ופעילות העובדים ו/או קבלני המשנה המוצגים במסגרת הצעתנו</w:t>
      </w:r>
      <w:r w:rsidRPr="005B50A8">
        <w:rPr>
          <w:rFonts w:hint="cs"/>
          <w:rtl/>
        </w:rPr>
        <w:t xml:space="preserve">, </w:t>
      </w:r>
      <w:r w:rsidRPr="005B50A8">
        <w:rPr>
          <w:rtl/>
        </w:rPr>
        <w:t>לבין הפעילויות ש</w:t>
      </w:r>
      <w:r w:rsidRPr="005B50A8">
        <w:rPr>
          <w:rFonts w:hint="cs"/>
          <w:rtl/>
        </w:rPr>
        <w:t>יתכן ו</w:t>
      </w:r>
      <w:r w:rsidR="00F92FF0" w:rsidRPr="005B50A8">
        <w:rPr>
          <w:rFonts w:hint="cs"/>
          <w:rtl/>
        </w:rPr>
        <w:t>תבוצע</w:t>
      </w:r>
      <w:r w:rsidRPr="005B50A8">
        <w:rPr>
          <w:rtl/>
        </w:rPr>
        <w:t xml:space="preserve"> על ידינו עבור </w:t>
      </w:r>
      <w:r w:rsidR="00F92FF0" w:rsidRPr="005B50A8">
        <w:rPr>
          <w:rFonts w:hint="cs"/>
          <w:rtl/>
        </w:rPr>
        <w:t>המזמין</w:t>
      </w:r>
      <w:r w:rsidRPr="005B50A8">
        <w:rPr>
          <w:rtl/>
        </w:rPr>
        <w:t xml:space="preserve"> אם נזכה במכרז זה.</w:t>
      </w:r>
      <w:r w:rsidRPr="005B50A8">
        <w:rPr>
          <w:rFonts w:hint="cs"/>
          <w:rtl/>
        </w:rPr>
        <w:t xml:space="preserve"> באם יתגלו או </w:t>
      </w:r>
      <w:r w:rsidR="001F4CAE" w:rsidRPr="005B50A8">
        <w:rPr>
          <w:rFonts w:hint="cs"/>
          <w:rtl/>
        </w:rPr>
        <w:t>ייווצר</w:t>
      </w:r>
      <w:r w:rsidR="001F4CAE" w:rsidRPr="005B50A8">
        <w:rPr>
          <w:rFonts w:hint="eastAsia"/>
          <w:rtl/>
        </w:rPr>
        <w:t>ו</w:t>
      </w:r>
      <w:r w:rsidRPr="005B50A8">
        <w:rPr>
          <w:rFonts w:hint="cs"/>
          <w:rtl/>
        </w:rPr>
        <w:t xml:space="preserve"> ניגודי עניינים אנו נדווח עליהם </w:t>
      </w:r>
      <w:r w:rsidR="008763FA" w:rsidRPr="005B50A8">
        <w:rPr>
          <w:rFonts w:hint="cs"/>
          <w:rtl/>
        </w:rPr>
        <w:t xml:space="preserve">לממונה </w:t>
      </w:r>
      <w:r w:rsidRPr="005B50A8">
        <w:rPr>
          <w:rFonts w:hint="cs"/>
          <w:rtl/>
        </w:rPr>
        <w:t xml:space="preserve">מיד לכשיתגלו או </w:t>
      </w:r>
      <w:r w:rsidR="001F4CAE" w:rsidRPr="005B50A8">
        <w:rPr>
          <w:rFonts w:hint="cs"/>
          <w:rtl/>
        </w:rPr>
        <w:t>ייווצר</w:t>
      </w:r>
      <w:r w:rsidR="001F4CAE" w:rsidRPr="005B50A8">
        <w:rPr>
          <w:rFonts w:hint="eastAsia"/>
          <w:rtl/>
        </w:rPr>
        <w:t>ו</w:t>
      </w:r>
      <w:r w:rsidRPr="005B50A8">
        <w:rPr>
          <w:rFonts w:hint="cs"/>
          <w:rtl/>
        </w:rPr>
        <w:t>.</w:t>
      </w:r>
    </w:p>
    <w:p w:rsidR="00C2078B" w:rsidRPr="005B50A8" w:rsidRDefault="00C2078B" w:rsidP="006A62CF">
      <w:pPr>
        <w:widowControl w:val="0"/>
        <w:numPr>
          <w:ilvl w:val="0"/>
          <w:numId w:val="12"/>
        </w:numPr>
        <w:spacing w:before="60"/>
        <w:ind w:left="735" w:right="0"/>
        <w:jc w:val="both"/>
      </w:pPr>
      <w:r w:rsidRPr="005B50A8">
        <w:rPr>
          <w:rtl/>
        </w:rPr>
        <w:t xml:space="preserve">באם </w:t>
      </w:r>
      <w:r w:rsidR="008763FA" w:rsidRPr="005B50A8">
        <w:rPr>
          <w:rFonts w:hint="cs"/>
          <w:rtl/>
        </w:rPr>
        <w:t>נזכה במכרז ו</w:t>
      </w:r>
      <w:r w:rsidRPr="005B50A8">
        <w:rPr>
          <w:rtl/>
        </w:rPr>
        <w:t xml:space="preserve">נתבקש ע"י </w:t>
      </w:r>
      <w:r w:rsidR="001F4CAE" w:rsidRPr="005B50A8">
        <w:rPr>
          <w:rFonts w:hint="cs"/>
          <w:rtl/>
        </w:rPr>
        <w:t xml:space="preserve">המזמין </w:t>
      </w:r>
      <w:r w:rsidRPr="005B50A8">
        <w:rPr>
          <w:rtl/>
        </w:rPr>
        <w:t xml:space="preserve">אנו מתחייבים לחתום על חוזה ההתקשרות ולמלא את כל התנאים הנדרשים </w:t>
      </w:r>
      <w:r w:rsidRPr="005B50A8">
        <w:rPr>
          <w:rFonts w:hint="cs"/>
          <w:rtl/>
        </w:rPr>
        <w:t>מ</w:t>
      </w:r>
      <w:r w:rsidRPr="005B50A8">
        <w:rPr>
          <w:rtl/>
        </w:rPr>
        <w:t>זוכה במכרז.</w:t>
      </w:r>
    </w:p>
    <w:p w:rsidR="0035195A" w:rsidRPr="005B50A8" w:rsidRDefault="0035195A" w:rsidP="006A62CF">
      <w:pPr>
        <w:widowControl w:val="0"/>
        <w:numPr>
          <w:ilvl w:val="0"/>
          <w:numId w:val="12"/>
        </w:numPr>
        <w:spacing w:before="60"/>
        <w:ind w:left="735" w:right="0"/>
        <w:jc w:val="both"/>
      </w:pPr>
      <w:r w:rsidRPr="005B50A8">
        <w:rPr>
          <w:rFonts w:hint="cs"/>
          <w:rtl/>
        </w:rPr>
        <w:t>הצעת המחיר הוכנסה למעטפה נפרדה סגורה היטב והיא הוכנסה לתוך מעטפת המכרז. אין התייחסות למחיר הצעתנו באף מקום בהצעתנו חוץ מהצעת המחיר שבתוך מעטפת המחיר.</w:t>
      </w:r>
    </w:p>
    <w:p w:rsidR="003C0AD4" w:rsidRPr="005B50A8" w:rsidRDefault="003C0AD4" w:rsidP="003C0AD4">
      <w:pPr>
        <w:widowControl w:val="0"/>
        <w:tabs>
          <w:tab w:val="clear" w:pos="709"/>
        </w:tabs>
        <w:spacing w:before="60"/>
        <w:ind w:left="375" w:right="720"/>
        <w:jc w:val="both"/>
      </w:pPr>
    </w:p>
    <w:p w:rsidR="00593FE4" w:rsidRDefault="00593FE4">
      <w:pPr>
        <w:tabs>
          <w:tab w:val="clear" w:pos="709"/>
          <w:tab w:val="clear" w:pos="1418"/>
          <w:tab w:val="clear" w:pos="2268"/>
          <w:tab w:val="clear" w:pos="3289"/>
        </w:tabs>
        <w:overflowPunct/>
        <w:autoSpaceDE/>
        <w:autoSpaceDN/>
        <w:bidi w:val="0"/>
        <w:adjustRightInd/>
        <w:spacing w:before="0" w:line="240" w:lineRule="auto"/>
        <w:textAlignment w:val="auto"/>
        <w:rPr>
          <w:rtl/>
        </w:rPr>
      </w:pPr>
      <w:r>
        <w:rPr>
          <w:rFonts w:hint="cs"/>
          <w:rtl/>
        </w:rPr>
        <w:t xml:space="preserve"> </w:t>
      </w:r>
    </w:p>
    <w:p w:rsidR="00593FE4" w:rsidRDefault="00593FE4">
      <w:pPr>
        <w:tabs>
          <w:tab w:val="clear" w:pos="709"/>
          <w:tab w:val="clear" w:pos="1418"/>
          <w:tab w:val="clear" w:pos="2268"/>
          <w:tab w:val="clear" w:pos="3289"/>
        </w:tabs>
        <w:overflowPunct/>
        <w:autoSpaceDE/>
        <w:autoSpaceDN/>
        <w:bidi w:val="0"/>
        <w:adjustRightInd/>
        <w:spacing w:before="0" w:line="240" w:lineRule="auto"/>
        <w:textAlignment w:val="auto"/>
        <w:rPr>
          <w:rtl/>
        </w:rPr>
      </w:pPr>
      <w:r>
        <w:rPr>
          <w:rtl/>
        </w:rPr>
        <w:br w:type="page"/>
      </w:r>
    </w:p>
    <w:p w:rsidR="00593FE4" w:rsidRPr="00593FE4" w:rsidRDefault="00593FE4">
      <w:pPr>
        <w:tabs>
          <w:tab w:val="clear" w:pos="709"/>
          <w:tab w:val="clear" w:pos="1418"/>
          <w:tab w:val="clear" w:pos="2268"/>
          <w:tab w:val="clear" w:pos="3289"/>
        </w:tabs>
        <w:overflowPunct/>
        <w:autoSpaceDE/>
        <w:autoSpaceDN/>
        <w:bidi w:val="0"/>
        <w:adjustRightInd/>
        <w:spacing w:before="0" w:line="240" w:lineRule="auto"/>
        <w:textAlignment w:val="auto"/>
        <w:rPr>
          <w:rtl/>
        </w:rPr>
      </w:pPr>
    </w:p>
    <w:p w:rsidR="00C2078B" w:rsidRPr="005B50A8" w:rsidRDefault="00C2078B" w:rsidP="0035195A">
      <w:pPr>
        <w:widowControl w:val="0"/>
        <w:numPr>
          <w:ilvl w:val="0"/>
          <w:numId w:val="12"/>
        </w:numPr>
        <w:spacing w:before="60"/>
        <w:ind w:left="735" w:right="0"/>
        <w:jc w:val="both"/>
        <w:rPr>
          <w:rtl/>
        </w:rPr>
      </w:pPr>
      <w:r w:rsidRPr="005B50A8">
        <w:rPr>
          <w:rtl/>
        </w:rPr>
        <w:t>פרטי הגוף המציע</w:t>
      </w: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81"/>
        <w:gridCol w:w="5489"/>
      </w:tblGrid>
      <w:tr w:rsidR="00C2078B" w:rsidRPr="005B50A8">
        <w:tc>
          <w:tcPr>
            <w:tcW w:w="4081" w:type="dxa"/>
          </w:tcPr>
          <w:p w:rsidR="00C2078B" w:rsidRPr="005B50A8" w:rsidRDefault="00C2078B" w:rsidP="000A4B12">
            <w:pPr>
              <w:widowControl w:val="0"/>
              <w:rPr>
                <w:sz w:val="22"/>
                <w:szCs w:val="22"/>
                <w:rtl/>
              </w:rPr>
            </w:pPr>
            <w:r w:rsidRPr="005B50A8">
              <w:rPr>
                <w:sz w:val="22"/>
                <w:szCs w:val="22"/>
                <w:rtl/>
              </w:rPr>
              <w:t xml:space="preserve">שם </w:t>
            </w:r>
            <w:r w:rsidR="00F92FF0" w:rsidRPr="005B50A8">
              <w:rPr>
                <w:rFonts w:hint="cs"/>
                <w:sz w:val="22"/>
                <w:szCs w:val="22"/>
                <w:rtl/>
              </w:rPr>
              <w:t>התאגיד</w:t>
            </w:r>
          </w:p>
        </w:tc>
        <w:tc>
          <w:tcPr>
            <w:tcW w:w="5489" w:type="dxa"/>
          </w:tcPr>
          <w:p w:rsidR="00C2078B" w:rsidRPr="005B50A8" w:rsidRDefault="00C2078B" w:rsidP="000A4B12">
            <w:pPr>
              <w:widowControl w:val="0"/>
              <w:spacing w:before="0"/>
              <w:rPr>
                <w:sz w:val="22"/>
                <w:szCs w:val="22"/>
                <w:rtl/>
              </w:rPr>
            </w:pPr>
          </w:p>
        </w:tc>
      </w:tr>
      <w:tr w:rsidR="0035195A" w:rsidRPr="005B50A8">
        <w:tc>
          <w:tcPr>
            <w:tcW w:w="4081" w:type="dxa"/>
          </w:tcPr>
          <w:p w:rsidR="0035195A" w:rsidRPr="005B50A8" w:rsidRDefault="0035195A" w:rsidP="000A4B12">
            <w:pPr>
              <w:widowControl w:val="0"/>
              <w:rPr>
                <w:sz w:val="22"/>
                <w:szCs w:val="22"/>
                <w:rtl/>
              </w:rPr>
            </w:pPr>
            <w:r w:rsidRPr="005B50A8">
              <w:rPr>
                <w:rFonts w:hint="cs"/>
                <w:sz w:val="22"/>
                <w:szCs w:val="22"/>
                <w:rtl/>
              </w:rPr>
              <w:t>שמות קודמים</w:t>
            </w:r>
          </w:p>
        </w:tc>
        <w:tc>
          <w:tcPr>
            <w:tcW w:w="5489" w:type="dxa"/>
          </w:tcPr>
          <w:p w:rsidR="0035195A" w:rsidRPr="005B50A8" w:rsidRDefault="0035195A" w:rsidP="000A4B12">
            <w:pPr>
              <w:widowControl w:val="0"/>
              <w:spacing w:before="0"/>
              <w:rPr>
                <w:sz w:val="22"/>
                <w:szCs w:val="22"/>
                <w:rtl/>
              </w:rPr>
            </w:pPr>
          </w:p>
        </w:tc>
      </w:tr>
      <w:tr w:rsidR="00C2078B" w:rsidRPr="005B50A8">
        <w:tc>
          <w:tcPr>
            <w:tcW w:w="4081" w:type="dxa"/>
          </w:tcPr>
          <w:p w:rsidR="00C2078B" w:rsidRPr="005B50A8" w:rsidRDefault="00C2078B" w:rsidP="000A4B12">
            <w:pPr>
              <w:widowControl w:val="0"/>
              <w:rPr>
                <w:sz w:val="22"/>
                <w:szCs w:val="22"/>
                <w:rtl/>
              </w:rPr>
            </w:pPr>
            <w:r w:rsidRPr="005B50A8">
              <w:rPr>
                <w:rFonts w:hint="cs"/>
                <w:sz w:val="22"/>
                <w:szCs w:val="22"/>
                <w:rtl/>
              </w:rPr>
              <w:t xml:space="preserve">מס' </w:t>
            </w:r>
            <w:r w:rsidR="0035195A" w:rsidRPr="005B50A8">
              <w:rPr>
                <w:rFonts w:hint="cs"/>
                <w:sz w:val="22"/>
                <w:szCs w:val="22"/>
                <w:rtl/>
              </w:rPr>
              <w:t>התאגיד</w:t>
            </w:r>
            <w:r w:rsidR="00F92FF0" w:rsidRPr="005B50A8">
              <w:rPr>
                <w:rFonts w:hint="cs"/>
                <w:sz w:val="22"/>
                <w:szCs w:val="22"/>
                <w:rtl/>
              </w:rPr>
              <w:t xml:space="preserve">  (</w:t>
            </w:r>
            <w:proofErr w:type="spellStart"/>
            <w:r w:rsidR="00F92FF0" w:rsidRPr="005B50A8">
              <w:rPr>
                <w:rFonts w:hint="cs"/>
                <w:sz w:val="22"/>
                <w:szCs w:val="22"/>
                <w:rtl/>
              </w:rPr>
              <w:t>ח"פ</w:t>
            </w:r>
            <w:proofErr w:type="spellEnd"/>
            <w:r w:rsidR="00F92FF0" w:rsidRPr="005B50A8">
              <w:rPr>
                <w:rFonts w:hint="cs"/>
                <w:sz w:val="22"/>
                <w:szCs w:val="22"/>
                <w:rtl/>
              </w:rPr>
              <w:t>)</w:t>
            </w:r>
          </w:p>
        </w:tc>
        <w:tc>
          <w:tcPr>
            <w:tcW w:w="5489" w:type="dxa"/>
          </w:tcPr>
          <w:p w:rsidR="00C2078B" w:rsidRPr="005B50A8" w:rsidRDefault="00C2078B" w:rsidP="000A4B12">
            <w:pPr>
              <w:widowControl w:val="0"/>
              <w:spacing w:before="0"/>
              <w:rPr>
                <w:sz w:val="22"/>
                <w:szCs w:val="22"/>
                <w:rtl/>
              </w:rPr>
            </w:pPr>
          </w:p>
        </w:tc>
      </w:tr>
      <w:tr w:rsidR="00C2078B" w:rsidRPr="005B50A8">
        <w:tc>
          <w:tcPr>
            <w:tcW w:w="4081" w:type="dxa"/>
          </w:tcPr>
          <w:p w:rsidR="00C2078B" w:rsidRPr="005B50A8" w:rsidRDefault="0035195A" w:rsidP="00850BFF">
            <w:pPr>
              <w:widowControl w:val="0"/>
              <w:rPr>
                <w:sz w:val="22"/>
                <w:szCs w:val="22"/>
                <w:rtl/>
              </w:rPr>
            </w:pPr>
            <w:r w:rsidRPr="005B50A8">
              <w:rPr>
                <w:rFonts w:hint="cs"/>
                <w:sz w:val="22"/>
                <w:szCs w:val="22"/>
                <w:rtl/>
              </w:rPr>
              <w:t xml:space="preserve">מועד </w:t>
            </w:r>
            <w:r w:rsidRPr="005B50A8">
              <w:rPr>
                <w:sz w:val="22"/>
                <w:szCs w:val="22"/>
                <w:rtl/>
              </w:rPr>
              <w:t xml:space="preserve"> </w:t>
            </w:r>
            <w:r w:rsidR="0025547E" w:rsidRPr="005B50A8">
              <w:rPr>
                <w:sz w:val="22"/>
                <w:szCs w:val="22"/>
                <w:rtl/>
              </w:rPr>
              <w:t>יסוד</w:t>
            </w:r>
          </w:p>
        </w:tc>
        <w:tc>
          <w:tcPr>
            <w:tcW w:w="5489" w:type="dxa"/>
          </w:tcPr>
          <w:p w:rsidR="00C2078B" w:rsidRPr="005B50A8" w:rsidRDefault="00C2078B" w:rsidP="00850BFF">
            <w:pPr>
              <w:widowControl w:val="0"/>
              <w:spacing w:before="0"/>
              <w:rPr>
                <w:sz w:val="22"/>
                <w:szCs w:val="22"/>
                <w:rtl/>
              </w:rPr>
            </w:pPr>
          </w:p>
        </w:tc>
      </w:tr>
      <w:tr w:rsidR="0035195A" w:rsidRPr="005B50A8">
        <w:tc>
          <w:tcPr>
            <w:tcW w:w="4081" w:type="dxa"/>
          </w:tcPr>
          <w:p w:rsidR="0035195A" w:rsidRPr="005B50A8" w:rsidDel="0035195A" w:rsidRDefault="0035195A" w:rsidP="00850BFF">
            <w:pPr>
              <w:widowControl w:val="0"/>
              <w:rPr>
                <w:sz w:val="22"/>
                <w:szCs w:val="22"/>
                <w:rtl/>
              </w:rPr>
            </w:pPr>
            <w:r w:rsidRPr="005B50A8">
              <w:rPr>
                <w:rFonts w:hint="cs"/>
                <w:sz w:val="22"/>
                <w:szCs w:val="22"/>
                <w:rtl/>
              </w:rPr>
              <w:t>כתובת אתר באינטרנט</w:t>
            </w:r>
          </w:p>
        </w:tc>
        <w:tc>
          <w:tcPr>
            <w:tcW w:w="5489" w:type="dxa"/>
          </w:tcPr>
          <w:p w:rsidR="0035195A" w:rsidRPr="005B50A8" w:rsidRDefault="0035195A" w:rsidP="00850BFF">
            <w:pPr>
              <w:widowControl w:val="0"/>
              <w:spacing w:before="0"/>
              <w:rPr>
                <w:sz w:val="22"/>
                <w:szCs w:val="22"/>
                <w:rtl/>
              </w:rPr>
            </w:pPr>
          </w:p>
        </w:tc>
      </w:tr>
      <w:tr w:rsidR="00AC00BC" w:rsidRPr="005B50A8">
        <w:trPr>
          <w:trHeight w:val="417"/>
        </w:trPr>
        <w:tc>
          <w:tcPr>
            <w:tcW w:w="4081" w:type="dxa"/>
          </w:tcPr>
          <w:p w:rsidR="00AC00BC" w:rsidRPr="005B50A8" w:rsidRDefault="00AC00BC" w:rsidP="00850BFF">
            <w:pPr>
              <w:widowControl w:val="0"/>
              <w:spacing w:line="240" w:lineRule="auto"/>
              <w:rPr>
                <w:sz w:val="22"/>
                <w:szCs w:val="22"/>
                <w:rtl/>
              </w:rPr>
            </w:pPr>
            <w:r w:rsidRPr="005B50A8">
              <w:rPr>
                <w:rFonts w:hint="cs"/>
                <w:sz w:val="22"/>
                <w:szCs w:val="22"/>
                <w:rtl/>
              </w:rPr>
              <w:t>שמות בעלי השליטה בתאגיד</w:t>
            </w:r>
            <w:r w:rsidR="0035195A" w:rsidRPr="005B50A8">
              <w:rPr>
                <w:rFonts w:hint="cs"/>
                <w:sz w:val="22"/>
                <w:szCs w:val="22"/>
                <w:rtl/>
              </w:rPr>
              <w:t xml:space="preserve"> ואחוז בעלותם</w:t>
            </w:r>
          </w:p>
        </w:tc>
        <w:tc>
          <w:tcPr>
            <w:tcW w:w="5489" w:type="dxa"/>
          </w:tcPr>
          <w:p w:rsidR="00AC00BC" w:rsidRPr="005B50A8" w:rsidRDefault="00AC00BC" w:rsidP="00850BFF">
            <w:pPr>
              <w:widowControl w:val="0"/>
              <w:spacing w:before="0" w:line="240" w:lineRule="auto"/>
              <w:rPr>
                <w:sz w:val="22"/>
                <w:szCs w:val="22"/>
                <w:rtl/>
              </w:rPr>
            </w:pPr>
          </w:p>
        </w:tc>
      </w:tr>
      <w:tr w:rsidR="00AC00BC" w:rsidRPr="005B50A8">
        <w:trPr>
          <w:trHeight w:val="417"/>
        </w:trPr>
        <w:tc>
          <w:tcPr>
            <w:tcW w:w="4081" w:type="dxa"/>
          </w:tcPr>
          <w:p w:rsidR="00AC00BC" w:rsidRPr="005B50A8" w:rsidRDefault="0035195A" w:rsidP="00850BFF">
            <w:pPr>
              <w:widowControl w:val="0"/>
              <w:spacing w:line="240" w:lineRule="auto"/>
              <w:rPr>
                <w:sz w:val="22"/>
                <w:szCs w:val="22"/>
                <w:rtl/>
              </w:rPr>
            </w:pPr>
            <w:r w:rsidRPr="005B50A8">
              <w:rPr>
                <w:rFonts w:hint="cs"/>
                <w:sz w:val="22"/>
                <w:szCs w:val="22"/>
                <w:rtl/>
              </w:rPr>
              <w:t xml:space="preserve">שם </w:t>
            </w:r>
            <w:r w:rsidR="00AC00BC" w:rsidRPr="005B50A8">
              <w:rPr>
                <w:rFonts w:hint="cs"/>
                <w:sz w:val="22"/>
                <w:szCs w:val="22"/>
                <w:rtl/>
              </w:rPr>
              <w:t>המ</w:t>
            </w:r>
            <w:r w:rsidR="00D5731D" w:rsidRPr="005B50A8">
              <w:rPr>
                <w:rFonts w:hint="cs"/>
                <w:sz w:val="22"/>
                <w:szCs w:val="22"/>
                <w:rtl/>
              </w:rPr>
              <w:t>נ</w:t>
            </w:r>
            <w:r w:rsidR="00AC00BC" w:rsidRPr="005B50A8">
              <w:rPr>
                <w:rFonts w:hint="cs"/>
                <w:sz w:val="22"/>
                <w:szCs w:val="22"/>
                <w:rtl/>
              </w:rPr>
              <w:t xml:space="preserve">הל הכללי </w:t>
            </w:r>
          </w:p>
        </w:tc>
        <w:tc>
          <w:tcPr>
            <w:tcW w:w="5489" w:type="dxa"/>
          </w:tcPr>
          <w:p w:rsidR="00AC00BC" w:rsidRPr="005B50A8" w:rsidRDefault="00AC00BC" w:rsidP="00850BFF">
            <w:pPr>
              <w:widowControl w:val="0"/>
              <w:spacing w:before="0" w:line="240" w:lineRule="auto"/>
              <w:rPr>
                <w:sz w:val="22"/>
                <w:szCs w:val="22"/>
                <w:rtl/>
              </w:rPr>
            </w:pPr>
          </w:p>
        </w:tc>
      </w:tr>
      <w:tr w:rsidR="00D5731D" w:rsidRPr="005B50A8">
        <w:trPr>
          <w:trHeight w:val="417"/>
        </w:trPr>
        <w:tc>
          <w:tcPr>
            <w:tcW w:w="4081" w:type="dxa"/>
          </w:tcPr>
          <w:p w:rsidR="00D5731D" w:rsidRPr="005B50A8" w:rsidRDefault="00D5731D" w:rsidP="00850BFF">
            <w:pPr>
              <w:widowControl w:val="0"/>
              <w:spacing w:line="240" w:lineRule="auto"/>
              <w:rPr>
                <w:sz w:val="22"/>
                <w:szCs w:val="22"/>
                <w:rtl/>
              </w:rPr>
            </w:pPr>
            <w:r w:rsidRPr="005B50A8">
              <w:rPr>
                <w:rFonts w:hint="cs"/>
                <w:sz w:val="22"/>
                <w:szCs w:val="22"/>
                <w:rtl/>
              </w:rPr>
              <w:t xml:space="preserve">שמות </w:t>
            </w:r>
            <w:proofErr w:type="spellStart"/>
            <w:r w:rsidRPr="005B50A8">
              <w:rPr>
                <w:rFonts w:hint="cs"/>
                <w:sz w:val="22"/>
                <w:szCs w:val="22"/>
                <w:rtl/>
              </w:rPr>
              <w:t>מורשי</w:t>
            </w:r>
            <w:proofErr w:type="spellEnd"/>
            <w:r w:rsidRPr="005B50A8">
              <w:rPr>
                <w:rFonts w:hint="cs"/>
                <w:sz w:val="22"/>
                <w:szCs w:val="22"/>
                <w:rtl/>
              </w:rPr>
              <w:t xml:space="preserve"> החתימה מטעם התאגיד</w:t>
            </w:r>
            <w:r w:rsidRPr="005B50A8">
              <w:rPr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5489" w:type="dxa"/>
          </w:tcPr>
          <w:p w:rsidR="00D5731D" w:rsidRPr="005B50A8" w:rsidRDefault="00D5731D" w:rsidP="00850BFF">
            <w:pPr>
              <w:widowControl w:val="0"/>
              <w:spacing w:before="0" w:line="240" w:lineRule="auto"/>
              <w:rPr>
                <w:sz w:val="22"/>
                <w:szCs w:val="22"/>
                <w:rtl/>
              </w:rPr>
            </w:pPr>
          </w:p>
        </w:tc>
      </w:tr>
      <w:tr w:rsidR="00C2078B" w:rsidRPr="005B50A8">
        <w:trPr>
          <w:trHeight w:val="417"/>
        </w:trPr>
        <w:tc>
          <w:tcPr>
            <w:tcW w:w="4081" w:type="dxa"/>
          </w:tcPr>
          <w:p w:rsidR="00C2078B" w:rsidRPr="005B50A8" w:rsidRDefault="00C2078B" w:rsidP="000A4B12">
            <w:pPr>
              <w:widowControl w:val="0"/>
              <w:spacing w:line="240" w:lineRule="auto"/>
              <w:rPr>
                <w:sz w:val="22"/>
                <w:szCs w:val="22"/>
                <w:rtl/>
              </w:rPr>
            </w:pPr>
            <w:r w:rsidRPr="005B50A8">
              <w:rPr>
                <w:sz w:val="22"/>
                <w:szCs w:val="22"/>
                <w:rtl/>
              </w:rPr>
              <w:t>כתובת</w:t>
            </w:r>
            <w:r w:rsidRPr="005B50A8">
              <w:rPr>
                <w:rFonts w:hint="cs"/>
                <w:sz w:val="22"/>
                <w:szCs w:val="22"/>
                <w:rtl/>
              </w:rPr>
              <w:t xml:space="preserve"> (ישוב, </w:t>
            </w:r>
            <w:proofErr w:type="spellStart"/>
            <w:r w:rsidRPr="005B50A8">
              <w:rPr>
                <w:rFonts w:hint="cs"/>
                <w:sz w:val="22"/>
                <w:szCs w:val="22"/>
                <w:rtl/>
              </w:rPr>
              <w:t>רח</w:t>
            </w:r>
            <w:proofErr w:type="spellEnd"/>
            <w:r w:rsidRPr="005B50A8">
              <w:rPr>
                <w:rFonts w:hint="cs"/>
                <w:sz w:val="22"/>
                <w:szCs w:val="22"/>
                <w:rtl/>
              </w:rPr>
              <w:t>', מס', מיקוד, ת.ד)</w:t>
            </w:r>
            <w:r w:rsidRPr="005B50A8">
              <w:rPr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5489" w:type="dxa"/>
          </w:tcPr>
          <w:p w:rsidR="00C2078B" w:rsidRPr="005B50A8" w:rsidRDefault="00C2078B" w:rsidP="000A4B12">
            <w:pPr>
              <w:widowControl w:val="0"/>
              <w:spacing w:before="0" w:line="240" w:lineRule="auto"/>
              <w:rPr>
                <w:sz w:val="22"/>
                <w:szCs w:val="22"/>
                <w:rtl/>
              </w:rPr>
            </w:pPr>
          </w:p>
        </w:tc>
      </w:tr>
      <w:tr w:rsidR="00C2078B" w:rsidRPr="005B50A8">
        <w:tc>
          <w:tcPr>
            <w:tcW w:w="4081" w:type="dxa"/>
          </w:tcPr>
          <w:p w:rsidR="00C2078B" w:rsidRPr="005B50A8" w:rsidRDefault="00C2078B" w:rsidP="000A4B12">
            <w:pPr>
              <w:widowControl w:val="0"/>
              <w:rPr>
                <w:sz w:val="22"/>
                <w:szCs w:val="22"/>
                <w:rtl/>
              </w:rPr>
            </w:pPr>
            <w:r w:rsidRPr="005B50A8">
              <w:rPr>
                <w:sz w:val="22"/>
                <w:szCs w:val="22"/>
                <w:rtl/>
              </w:rPr>
              <w:t>טלפו</w:t>
            </w:r>
            <w:r w:rsidRPr="005B50A8">
              <w:rPr>
                <w:rFonts w:hint="cs"/>
                <w:sz w:val="22"/>
                <w:szCs w:val="22"/>
                <w:rtl/>
              </w:rPr>
              <w:t>ן</w:t>
            </w:r>
          </w:p>
        </w:tc>
        <w:tc>
          <w:tcPr>
            <w:tcW w:w="5489" w:type="dxa"/>
          </w:tcPr>
          <w:p w:rsidR="00C2078B" w:rsidRPr="005B50A8" w:rsidRDefault="00C2078B" w:rsidP="000A4B12">
            <w:pPr>
              <w:widowControl w:val="0"/>
              <w:spacing w:before="0"/>
              <w:rPr>
                <w:sz w:val="22"/>
                <w:szCs w:val="22"/>
                <w:rtl/>
              </w:rPr>
            </w:pPr>
          </w:p>
        </w:tc>
      </w:tr>
      <w:tr w:rsidR="00C2078B" w:rsidRPr="005B50A8">
        <w:tc>
          <w:tcPr>
            <w:tcW w:w="4081" w:type="dxa"/>
          </w:tcPr>
          <w:p w:rsidR="00C2078B" w:rsidRPr="005B50A8" w:rsidRDefault="00C2078B" w:rsidP="000A4B12">
            <w:pPr>
              <w:widowControl w:val="0"/>
              <w:rPr>
                <w:sz w:val="22"/>
                <w:szCs w:val="22"/>
                <w:rtl/>
              </w:rPr>
            </w:pPr>
            <w:r w:rsidRPr="005B50A8">
              <w:rPr>
                <w:sz w:val="22"/>
                <w:szCs w:val="22"/>
                <w:rtl/>
              </w:rPr>
              <w:t>פקסימיליה</w:t>
            </w:r>
          </w:p>
        </w:tc>
        <w:tc>
          <w:tcPr>
            <w:tcW w:w="5489" w:type="dxa"/>
          </w:tcPr>
          <w:p w:rsidR="00C2078B" w:rsidRPr="005B50A8" w:rsidRDefault="00C2078B" w:rsidP="000A4B12">
            <w:pPr>
              <w:widowControl w:val="0"/>
              <w:spacing w:before="0"/>
              <w:rPr>
                <w:sz w:val="22"/>
                <w:szCs w:val="22"/>
                <w:rtl/>
              </w:rPr>
            </w:pPr>
          </w:p>
        </w:tc>
      </w:tr>
      <w:tr w:rsidR="00F92FF0" w:rsidRPr="005B50A8">
        <w:tc>
          <w:tcPr>
            <w:tcW w:w="4081" w:type="dxa"/>
          </w:tcPr>
          <w:p w:rsidR="00F92FF0" w:rsidRPr="005B50A8" w:rsidRDefault="00F92FF0" w:rsidP="005362FF">
            <w:pPr>
              <w:widowControl w:val="0"/>
              <w:rPr>
                <w:sz w:val="22"/>
                <w:szCs w:val="22"/>
                <w:rtl/>
              </w:rPr>
            </w:pPr>
            <w:r w:rsidRPr="005B50A8">
              <w:rPr>
                <w:rFonts w:hint="cs"/>
                <w:sz w:val="22"/>
                <w:szCs w:val="22"/>
                <w:rtl/>
              </w:rPr>
              <w:t xml:space="preserve">איש קשר </w:t>
            </w:r>
            <w:r w:rsidR="001541F7" w:rsidRPr="005B50A8">
              <w:rPr>
                <w:rFonts w:hint="cs"/>
                <w:sz w:val="22"/>
                <w:szCs w:val="22"/>
                <w:rtl/>
              </w:rPr>
              <w:t xml:space="preserve">לצורך הליכי המכרז </w:t>
            </w:r>
            <w:r w:rsidRPr="005B50A8">
              <w:rPr>
                <w:rFonts w:hint="cs"/>
                <w:sz w:val="22"/>
                <w:szCs w:val="22"/>
                <w:rtl/>
              </w:rPr>
              <w:t>(שם פרטי, משפחה, תפקיד בארגו</w:t>
            </w:r>
            <w:r w:rsidR="0035195A" w:rsidRPr="005B50A8">
              <w:rPr>
                <w:rFonts w:hint="cs"/>
                <w:sz w:val="22"/>
                <w:szCs w:val="22"/>
                <w:rtl/>
              </w:rPr>
              <w:t>, מספר טלפון במשרד, מספר פקס'</w:t>
            </w:r>
            <w:r w:rsidRPr="005B50A8">
              <w:rPr>
                <w:rFonts w:hint="cs"/>
                <w:sz w:val="22"/>
                <w:szCs w:val="22"/>
                <w:rtl/>
              </w:rPr>
              <w:t>)</w:t>
            </w:r>
            <w:r w:rsidR="005362FF" w:rsidRPr="005B50A8">
              <w:rPr>
                <w:rFonts w:hint="cs"/>
                <w:sz w:val="22"/>
                <w:szCs w:val="22"/>
                <w:rtl/>
              </w:rPr>
              <w:t xml:space="preserve"> </w:t>
            </w:r>
            <w:r w:rsidR="005362FF" w:rsidRPr="005B50A8">
              <w:rPr>
                <w:sz w:val="22"/>
                <w:szCs w:val="22"/>
                <w:rtl/>
              </w:rPr>
              <w:t>–</w:t>
            </w:r>
            <w:r w:rsidR="005362FF" w:rsidRPr="005B50A8">
              <w:rPr>
                <w:rFonts w:hint="cs"/>
                <w:sz w:val="22"/>
                <w:szCs w:val="22"/>
                <w:rtl/>
              </w:rPr>
              <w:t xml:space="preserve"> ייצג את כלל משתתפי המיזם</w:t>
            </w:r>
          </w:p>
        </w:tc>
        <w:tc>
          <w:tcPr>
            <w:tcW w:w="5489" w:type="dxa"/>
          </w:tcPr>
          <w:p w:rsidR="00F92FF0" w:rsidRPr="005B50A8" w:rsidRDefault="00F92FF0" w:rsidP="000A4B12">
            <w:pPr>
              <w:widowControl w:val="0"/>
              <w:spacing w:before="0"/>
              <w:rPr>
                <w:sz w:val="22"/>
                <w:szCs w:val="22"/>
                <w:rtl/>
              </w:rPr>
            </w:pPr>
          </w:p>
        </w:tc>
      </w:tr>
      <w:tr w:rsidR="00C2078B" w:rsidRPr="005B50A8">
        <w:tc>
          <w:tcPr>
            <w:tcW w:w="4081" w:type="dxa"/>
          </w:tcPr>
          <w:p w:rsidR="00C2078B" w:rsidRPr="005B50A8" w:rsidRDefault="00C2078B" w:rsidP="000A4B12">
            <w:pPr>
              <w:widowControl w:val="0"/>
              <w:rPr>
                <w:sz w:val="22"/>
                <w:szCs w:val="22"/>
                <w:rtl/>
              </w:rPr>
            </w:pPr>
            <w:r w:rsidRPr="005B50A8">
              <w:rPr>
                <w:rFonts w:hint="cs"/>
                <w:sz w:val="22"/>
                <w:szCs w:val="22"/>
                <w:rtl/>
              </w:rPr>
              <w:t>טלפון נייד</w:t>
            </w:r>
            <w:r w:rsidR="00F92FF0" w:rsidRPr="005B50A8">
              <w:rPr>
                <w:rFonts w:hint="cs"/>
                <w:sz w:val="22"/>
                <w:szCs w:val="22"/>
                <w:rtl/>
              </w:rPr>
              <w:t xml:space="preserve"> (איש הקשר)</w:t>
            </w:r>
          </w:p>
        </w:tc>
        <w:tc>
          <w:tcPr>
            <w:tcW w:w="5489" w:type="dxa"/>
          </w:tcPr>
          <w:p w:rsidR="00C2078B" w:rsidRPr="005B50A8" w:rsidRDefault="00C2078B" w:rsidP="000A4B12">
            <w:pPr>
              <w:widowControl w:val="0"/>
              <w:spacing w:before="0"/>
              <w:rPr>
                <w:sz w:val="22"/>
                <w:szCs w:val="22"/>
                <w:rtl/>
              </w:rPr>
            </w:pPr>
          </w:p>
        </w:tc>
      </w:tr>
      <w:tr w:rsidR="00C2078B" w:rsidRPr="005B50A8">
        <w:tc>
          <w:tcPr>
            <w:tcW w:w="4081" w:type="dxa"/>
          </w:tcPr>
          <w:p w:rsidR="00C2078B" w:rsidRPr="005B50A8" w:rsidRDefault="00C2078B" w:rsidP="000A4B12">
            <w:pPr>
              <w:widowControl w:val="0"/>
              <w:rPr>
                <w:b/>
                <w:bCs/>
                <w:sz w:val="22"/>
                <w:szCs w:val="22"/>
                <w:rtl/>
              </w:rPr>
            </w:pPr>
            <w:r w:rsidRPr="005B50A8">
              <w:rPr>
                <w:b/>
                <w:bCs/>
                <w:sz w:val="22"/>
                <w:szCs w:val="22"/>
              </w:rPr>
              <w:t>e-mail</w:t>
            </w:r>
            <w:r w:rsidRPr="005B50A8">
              <w:rPr>
                <w:b/>
                <w:bCs/>
                <w:sz w:val="22"/>
                <w:szCs w:val="22"/>
                <w:rtl/>
              </w:rPr>
              <w:t xml:space="preserve"> </w:t>
            </w:r>
            <w:r w:rsidR="00F92FF0" w:rsidRPr="005B50A8">
              <w:rPr>
                <w:rFonts w:hint="cs"/>
                <w:b/>
                <w:bCs/>
                <w:sz w:val="22"/>
                <w:szCs w:val="22"/>
                <w:rtl/>
              </w:rPr>
              <w:t>של איש הקשר</w:t>
            </w:r>
            <w:r w:rsidR="001F4CAE" w:rsidRPr="005B50A8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5489" w:type="dxa"/>
          </w:tcPr>
          <w:p w:rsidR="00C2078B" w:rsidRPr="005B50A8" w:rsidRDefault="00C2078B" w:rsidP="000A4B12">
            <w:pPr>
              <w:widowControl w:val="0"/>
              <w:spacing w:before="0"/>
              <w:rPr>
                <w:sz w:val="22"/>
                <w:szCs w:val="22"/>
                <w:rtl/>
              </w:rPr>
            </w:pPr>
          </w:p>
        </w:tc>
      </w:tr>
    </w:tbl>
    <w:p w:rsidR="003C0AD4" w:rsidRPr="005B50A8" w:rsidRDefault="003C0AD4" w:rsidP="00593FE4">
      <w:pPr>
        <w:widowControl w:val="0"/>
        <w:tabs>
          <w:tab w:val="clear" w:pos="709"/>
        </w:tabs>
        <w:spacing w:before="60"/>
        <w:ind w:left="375" w:right="720"/>
        <w:jc w:val="both"/>
      </w:pPr>
    </w:p>
    <w:p w:rsidR="00C2078B" w:rsidRPr="005B50A8" w:rsidRDefault="00C2078B" w:rsidP="00850BFF">
      <w:pPr>
        <w:widowControl w:val="0"/>
        <w:spacing w:line="240" w:lineRule="auto"/>
        <w:ind w:left="15"/>
        <w:rPr>
          <w:rtl/>
        </w:rPr>
      </w:pPr>
    </w:p>
    <w:p w:rsidR="00C2078B" w:rsidRPr="005B50A8" w:rsidRDefault="00350A4E" w:rsidP="00850BFF">
      <w:pPr>
        <w:pStyle w:val="BodyText"/>
        <w:widowControl w:val="0"/>
        <w:ind w:left="15"/>
        <w:rPr>
          <w:rtl/>
        </w:rPr>
      </w:pPr>
      <w:r>
        <w:rPr>
          <w:noProof/>
          <w:szCs w:val="20"/>
          <w:rtl/>
          <w:lang w:eastAsia="en-US"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page">
                  <wp:posOffset>1003935</wp:posOffset>
                </wp:positionH>
                <wp:positionV relativeFrom="paragraph">
                  <wp:posOffset>3810</wp:posOffset>
                </wp:positionV>
                <wp:extent cx="5951855" cy="451485"/>
                <wp:effectExtent l="3810" t="1270" r="0" b="4445"/>
                <wp:wrapNone/>
                <wp:docPr id="2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1855" cy="451485"/>
                          <a:chOff x="0" y="0"/>
                          <a:chExt cx="20000" cy="20000"/>
                        </a:xfrm>
                      </wpg:grpSpPr>
                      <wps:wsp>
                        <wps:cNvPr id="25" name="Freeform 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custGeom>
                            <a:avLst/>
                            <a:gdLst>
                              <a:gd name="T0" fmla="*/ 0 w 20000"/>
                              <a:gd name="T1" fmla="*/ 0 h 20000"/>
                              <a:gd name="T2" fmla="*/ 0 w 20000"/>
                              <a:gd name="T3" fmla="*/ 20000 h 20000"/>
                              <a:gd name="T4" fmla="*/ 20000 w 20000"/>
                              <a:gd name="T5" fmla="*/ 20000 h 20000"/>
                              <a:gd name="T6" fmla="*/ 20000 w 20000"/>
                              <a:gd name="T7" fmla="*/ 0 h 20000"/>
                              <a:gd name="T8" fmla="*/ 0 w 20000"/>
                              <a:gd name="T9" fmla="*/ 0 h 2000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000" h="20000">
                                <a:moveTo>
                                  <a:pt x="0" y="0"/>
                                </a:moveTo>
                                <a:lnTo>
                                  <a:pt x="0" y="20000"/>
                                </a:lnTo>
                                <a:lnTo>
                                  <a:pt x="20000" y="20000"/>
                                </a:lnTo>
                                <a:lnTo>
                                  <a:pt x="2000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pattFill prst="pct90">
                                  <a:fgClr>
                                    <a:srgbClr val="FFFFFF"/>
                                  </a:fgClr>
                                  <a:bgClr>
                                    <a:srgbClr val="FFFFFF"/>
                                  </a:bgClr>
                                </a:patt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21A1F" w:rsidRDefault="00F21A1F" w:rsidP="00E50676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tl/>
                                </w:rPr>
                                <w:t xml:space="preserve">חתימה וחותמת </w:t>
                              </w:r>
                              <w:r>
                                <w:rPr>
                                  <w:rFonts w:hint="cs"/>
                                  <w:rtl/>
                                </w:rPr>
                                <w:t>חברת הניהול</w:t>
                              </w:r>
                              <w:r>
                                <w:rPr>
                                  <w:rtl/>
                                </w:rPr>
                                <w:t xml:space="preserve"> _________________    </w:t>
                              </w:r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          </w:t>
                              </w:r>
                              <w:r>
                                <w:rPr>
                                  <w:rtl/>
                                </w:rPr>
                                <w:t>תאריך: ___________________</w:t>
                              </w:r>
                            </w:p>
                            <w:p w:rsidR="00F21A1F" w:rsidRPr="00351EA8" w:rsidRDefault="00F21A1F" w:rsidP="00E50676">
                              <w:pPr>
                                <w:rPr>
                                  <w:color w:val="FF0000"/>
                                  <w:rtl/>
                                </w:rPr>
                              </w:pPr>
                              <w:r w:rsidRPr="00351EA8">
                                <w:rPr>
                                  <w:color w:val="FF0000"/>
                                  <w:rtl/>
                                </w:rPr>
                                <w:t>___________________</w:t>
                              </w:r>
                            </w:p>
                            <w:p w:rsidR="00F21A1F" w:rsidRDefault="00F21A1F" w:rsidP="00C2078B">
                              <w:pPr>
                                <w:rPr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34" style="position:absolute;left:0;text-align:left;margin-left:79.05pt;margin-top:.3pt;width:468.65pt;height:35.55pt;z-index:251649536;mso-position-horizont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">
                <v:shape id="Freeform 6" o:spid="_x0000_s1035" style="position:absolute;width:20000;height:20000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DNNsMA&#10;AADbAAAADwAAAGRycy9kb3ducmV2LnhtbESPwWrDMBBE74X+g9hCLqWWE0ha3CghKQRytRNIfVus&#10;tWVqrYyl2u7fV4FCj8PMvGG2+9l2YqTBt44VLJMUBHHldMuNguvl9PIGwgdkjZ1jUvBDHva7x4ct&#10;ZtpNnNNYhEZECPsMFZgQ+kxKXxmy6BPXE0evdoPFEOXQSD3gFOG2k6s03UiLLccFgz19GKq+im8b&#10;KUdnXp8/b3k3Hv1UnkvZNrJWavE0H95BBJrDf/ivfdYKVmu4f4k/QO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jDNNsMAAADbAAAADwAAAAAAAAAAAAAAAACYAgAAZHJzL2Rv&#10;d25yZXYueG1sUEsFBgAAAAAEAAQA9QAAAIgDAAAAAA==&#10;" path="m,l,20000r20000,l20000,,,e" filled="f" stroked="f">
                  <v:fill r:id="rId18" o:title="" type="pattern"/>
                  <v:path arrowok="t" o:connecttype="custom" o:connectlocs="0,0;0,20000;20000,20000;20000,0;0,0" o:connectangles="0,0,0,0,0"/>
                </v:shape>
                <v:rect id="Rectangle 7" o:spid="_x0000_s1036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0tfMIA&#10;AADbAAAADwAAAGRycy9kb3ducmV2LnhtbESPQWvCQBSE7wX/w/IEL0U3eogluooWClJ60QpeH9ln&#10;Esy+DdmXGP99tyB4HGbmG2a9HVytempD5dnAfJaAIs69rbgwcP79mn6ACoJssfZMBh4UYLsZva0x&#10;s/7OR+pPUqgI4ZChgVKkybQOeUkOw8w3xNG7+tahRNkW2rZ4j3BX60WSpNphxXGhxIY+S8pvp84Z&#10;6C+Xnz2dOz3vUZbvh+9OqpSMmYyH3QqU0CCv8LN9sAYWKfx/iT9Ab/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LS18wgAAANsAAAAPAAAAAAAAAAAAAAAAAJgCAABkcnMvZG93&#10;bnJldi54bWxQSwUGAAAAAAQABAD1AAAAhwMAAAAA&#10;" filled="f" stroked="f">
                  <v:textbox inset="1pt,1pt,1pt,1pt">
                    <w:txbxContent>
                      <w:p w:rsidR="002D3C4E" w:rsidRDefault="002D3C4E" w:rsidP="00E50676">
                        <w:pPr>
                          <w:rPr>
                            <w:rtl/>
                          </w:rPr>
                        </w:pPr>
                        <w:r>
                          <w:rPr>
                            <w:rtl/>
                          </w:rPr>
                          <w:t xml:space="preserve">חתימה וחותמת </w:t>
                        </w:r>
                        <w:r>
                          <w:rPr>
                            <w:rFonts w:hint="cs"/>
                            <w:rtl/>
                          </w:rPr>
                          <w:t>חברת הניהול</w:t>
                        </w:r>
                        <w:r>
                          <w:rPr>
                            <w:rtl/>
                          </w:rPr>
                          <w:t xml:space="preserve"> _________________    </w:t>
                        </w:r>
                        <w:r>
                          <w:rPr>
                            <w:rFonts w:hint="cs"/>
                            <w:rtl/>
                          </w:rPr>
                          <w:t xml:space="preserve">            </w:t>
                        </w:r>
                        <w:r>
                          <w:rPr>
                            <w:rtl/>
                          </w:rPr>
                          <w:t>תאריך: ___________________</w:t>
                        </w:r>
                      </w:p>
                      <w:p w:rsidR="002D3C4E" w:rsidRPr="00351EA8" w:rsidRDefault="002D3C4E" w:rsidP="00E50676">
                        <w:pPr>
                          <w:rPr>
                            <w:color w:val="FF0000"/>
                            <w:rtl/>
                          </w:rPr>
                        </w:pPr>
                        <w:r w:rsidRPr="00351EA8">
                          <w:rPr>
                            <w:color w:val="FF0000"/>
                            <w:rtl/>
                          </w:rPr>
                          <w:t>___________________</w:t>
                        </w:r>
                      </w:p>
                      <w:p w:rsidR="002D3C4E" w:rsidRDefault="002D3C4E" w:rsidP="00C2078B">
                        <w:pPr>
                          <w:rPr>
                            <w:rtl/>
                          </w:rPr>
                        </w:pP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</w:p>
    <w:p w:rsidR="00C2078B" w:rsidRPr="005B50A8" w:rsidRDefault="00350A4E" w:rsidP="00850BFF">
      <w:pPr>
        <w:widowControl w:val="0"/>
        <w:ind w:left="15"/>
        <w:rPr>
          <w:bCs/>
          <w:rtl/>
        </w:rPr>
      </w:pPr>
      <w:r>
        <w:rPr>
          <w:bCs/>
          <w:noProof/>
          <w:szCs w:val="72"/>
          <w:rtl/>
          <w:lang w:eastAsia="en-US"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page">
                  <wp:posOffset>975360</wp:posOffset>
                </wp:positionH>
                <wp:positionV relativeFrom="paragraph">
                  <wp:posOffset>208280</wp:posOffset>
                </wp:positionV>
                <wp:extent cx="5951855" cy="451485"/>
                <wp:effectExtent l="3810" t="0" r="0" b="0"/>
                <wp:wrapNone/>
                <wp:docPr id="2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1855" cy="451485"/>
                          <a:chOff x="0" y="0"/>
                          <a:chExt cx="20000" cy="20000"/>
                        </a:xfrm>
                      </wpg:grpSpPr>
                      <wps:wsp>
                        <wps:cNvPr id="22" name="Freeform 1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custGeom>
                            <a:avLst/>
                            <a:gdLst>
                              <a:gd name="T0" fmla="*/ 0 w 20000"/>
                              <a:gd name="T1" fmla="*/ 0 h 20000"/>
                              <a:gd name="T2" fmla="*/ 0 w 20000"/>
                              <a:gd name="T3" fmla="*/ 20000 h 20000"/>
                              <a:gd name="T4" fmla="*/ 20000 w 20000"/>
                              <a:gd name="T5" fmla="*/ 20000 h 20000"/>
                              <a:gd name="T6" fmla="*/ 20000 w 20000"/>
                              <a:gd name="T7" fmla="*/ 0 h 20000"/>
                              <a:gd name="T8" fmla="*/ 0 w 20000"/>
                              <a:gd name="T9" fmla="*/ 0 h 2000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000" h="20000">
                                <a:moveTo>
                                  <a:pt x="0" y="0"/>
                                </a:moveTo>
                                <a:lnTo>
                                  <a:pt x="0" y="20000"/>
                                </a:lnTo>
                                <a:lnTo>
                                  <a:pt x="20000" y="20000"/>
                                </a:lnTo>
                                <a:lnTo>
                                  <a:pt x="2000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pattFill prst="pct90">
                                  <a:fgClr>
                                    <a:srgbClr val="FFFFFF"/>
                                  </a:fgClr>
                                  <a:bgClr>
                                    <a:srgbClr val="FFFFFF"/>
                                  </a:bgClr>
                                </a:patt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21A1F" w:rsidRDefault="00F21A1F" w:rsidP="00FC2240">
                              <w:pPr>
                                <w:rPr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37" style="position:absolute;left:0;text-align:left;margin-left:76.8pt;margin-top:16.4pt;width:468.65pt;height:35.55pt;z-index:251652608;mso-position-horizont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">
                <v:shape id="Freeform 13" o:spid="_x0000_s1038" style="position:absolute;width:20000;height:20000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lVQsMA&#10;AADbAAAADwAAAGRycy9kb3ducmV2LnhtbESPwWrDMBBE74X+g9hCL6GW60NT3CghKQR8dRJIfVus&#10;tWVirYyl2O7fV4VCj8PMvGE2u8X2YqLRd44VvCYpCOLa6Y5bBZfz8eUdhA/IGnvHpOCbPOy2jw8b&#10;zLWbuaTpFFoRIexzVGBCGHIpfW3Iok/cQBy9xo0WQ5RjK/WIc4TbXmZp+iYtdhwXDA70aai+ne42&#10;Ug7OrFdf17KfDn6uikp2rWyUen5a9h8gAi3hP/zXLrSCLIPfL/EHy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dlVQsMAAADbAAAADwAAAAAAAAAAAAAAAACYAgAAZHJzL2Rv&#10;d25yZXYueG1sUEsFBgAAAAAEAAQA9QAAAIgDAAAAAA==&#10;" path="m,l,20000r20000,l20000,,,e" filled="f" stroked="f">
                  <v:fill r:id="rId18" o:title="" type="pattern"/>
                  <v:path arrowok="t" o:connecttype="custom" o:connectlocs="0,0;0,20000;20000,20000;20000,0;0,0" o:connectangles="0,0,0,0,0"/>
                </v:shape>
                <v:rect id="Rectangle 14" o:spid="_x0000_s1039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qO5MIA&#10;AADbAAAADwAAAGRycy9kb3ducmV2LnhtbESPQWvCQBSE70L/w/IKvUjdqKCSuooKghQvVcHrI/tM&#10;gtm3IfsS03/fFYQeh5n5hlmue1epjppQejYwHiWgiDNvS84NXM77zwWoIMgWK89k4JcCrFdvgyWm&#10;1j/4h7qT5CpCOKRooBCpU61DVpDDMPI1cfRuvnEoUTa5tg0+ItxVepIkM+2w5LhQYE27grL7qXUG&#10;uuv1uKVLq8cdynx4+G6lnJExH+/95guUUC//4Vf7YA1MpvD8En+AX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Wo7kwgAAANsAAAAPAAAAAAAAAAAAAAAAAJgCAABkcnMvZG93&#10;bnJldi54bWxQSwUGAAAAAAQABAD1AAAAhwMAAAAA&#10;" filled="f" stroked="f">
                  <v:textbox inset="1pt,1pt,1pt,1pt">
                    <w:txbxContent>
                      <w:p w:rsidR="002D3C4E" w:rsidRDefault="002D3C4E" w:rsidP="00FC2240">
                        <w:pPr>
                          <w:rPr>
                            <w:rtl/>
                          </w:rPr>
                        </w:pP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</w:p>
    <w:p w:rsidR="00C2078B" w:rsidRPr="005B50A8" w:rsidRDefault="00C2078B" w:rsidP="00850BFF">
      <w:pPr>
        <w:widowControl w:val="0"/>
        <w:ind w:left="15"/>
        <w:rPr>
          <w:bCs/>
          <w:rtl/>
        </w:rPr>
      </w:pPr>
    </w:p>
    <w:p w:rsidR="00C2078B" w:rsidRPr="005B50A8" w:rsidRDefault="00350A4E" w:rsidP="00850BFF">
      <w:pPr>
        <w:widowControl w:val="0"/>
        <w:ind w:left="15"/>
        <w:jc w:val="center"/>
        <w:rPr>
          <w:bCs/>
          <w:szCs w:val="72"/>
          <w:rtl/>
        </w:rPr>
      </w:pPr>
      <w:r>
        <w:rPr>
          <w:bCs/>
          <w:noProof/>
          <w:szCs w:val="72"/>
          <w:rtl/>
          <w:lang w:eastAsia="en-US"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page">
                  <wp:posOffset>956310</wp:posOffset>
                </wp:positionH>
                <wp:positionV relativeFrom="paragraph">
                  <wp:posOffset>294005</wp:posOffset>
                </wp:positionV>
                <wp:extent cx="5951855" cy="451485"/>
                <wp:effectExtent l="3810" t="0" r="0" b="0"/>
                <wp:wrapNone/>
                <wp:docPr id="1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1855" cy="451485"/>
                          <a:chOff x="0" y="0"/>
                          <a:chExt cx="20000" cy="20000"/>
                        </a:xfrm>
                      </wpg:grpSpPr>
                      <wps:wsp>
                        <wps:cNvPr id="19" name="Freeform 1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custGeom>
                            <a:avLst/>
                            <a:gdLst>
                              <a:gd name="T0" fmla="*/ 0 w 20000"/>
                              <a:gd name="T1" fmla="*/ 0 h 20000"/>
                              <a:gd name="T2" fmla="*/ 0 w 20000"/>
                              <a:gd name="T3" fmla="*/ 20000 h 20000"/>
                              <a:gd name="T4" fmla="*/ 20000 w 20000"/>
                              <a:gd name="T5" fmla="*/ 20000 h 20000"/>
                              <a:gd name="T6" fmla="*/ 20000 w 20000"/>
                              <a:gd name="T7" fmla="*/ 0 h 20000"/>
                              <a:gd name="T8" fmla="*/ 0 w 20000"/>
                              <a:gd name="T9" fmla="*/ 0 h 2000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000" h="20000">
                                <a:moveTo>
                                  <a:pt x="0" y="0"/>
                                </a:moveTo>
                                <a:lnTo>
                                  <a:pt x="0" y="20000"/>
                                </a:lnTo>
                                <a:lnTo>
                                  <a:pt x="20000" y="20000"/>
                                </a:lnTo>
                                <a:lnTo>
                                  <a:pt x="2000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pattFill prst="pct90">
                                  <a:fgClr>
                                    <a:srgbClr val="FFFFFF"/>
                                  </a:fgClr>
                                  <a:bgClr>
                                    <a:srgbClr val="FFFFFF"/>
                                  </a:bgClr>
                                </a:patt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21A1F" w:rsidRDefault="00F21A1F">
                              <w:pPr>
                                <w:rPr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" o:spid="_x0000_s1040" style="position:absolute;left:0;text-align:left;margin-left:75.3pt;margin-top:23.15pt;width:468.65pt;height:35.55pt;z-index:251653632;mso-position-horizont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">
                <v:shape id="Freeform 16" o:spid="_x0000_s1041" style="position:absolute;width:20000;height:20000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ENjsMA&#10;AADbAAAADwAAAGRycy9kb3ducmV2LnhtbESPQWvDMAyF74P+B6NBL2Nx2kPXZXVLOxjkmq7Q5SZi&#10;JQ6L5RC7Sfbv58JgN4n33qen3WG2nRhp8K1jBaskBUFcOd1yo+Dy+fG8BeEDssbOMSn4IQ+H/eJh&#10;h5l2Exc0nkMjIoR9hgpMCH0mpa8MWfSJ64mjVrvBYojr0Eg94BThtpPrNN1Iiy3HCwZ7ejdUfZ9v&#10;NlJOzrw8fV2Lbjz5qcxL2TayVmr5OB/fQASaw7/5L53rWP8V7r/EAeT+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ENjsMAAADbAAAADwAAAAAAAAAAAAAAAACYAgAAZHJzL2Rv&#10;d25yZXYueG1sUEsFBgAAAAAEAAQA9QAAAIgDAAAAAA==&#10;" path="m,l,20000r20000,l20000,,,e" filled="f" stroked="f">
                  <v:fill r:id="rId18" o:title="" type="pattern"/>
                  <v:path arrowok="t" o:connecttype="custom" o:connectlocs="0,0;0,20000;20000,20000;20000,0;0,0" o:connectangles="0,0,0,0,0"/>
                </v:shape>
                <v:rect id="Rectangle 17" o:spid="_x0000_s1042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gQk78A&#10;AADbAAAADwAAAGRycy9kb3ducmV2LnhtbERPS4vCMBC+C/6HMIIX0VQPKl2jrIIgixcf4HVoZtuy&#10;zaQ001r/vTksePz43ptd7yrVURNKzwbmswQUceZtybmB++04XYMKgmyx8kwGXhRgtx0ONpha/+QL&#10;dVfJVQzhkKKBQqROtQ5ZQQ7DzNfEkfv1jUOJsMm1bfAZw12lF0my1A5Ljg0F1nQoKPu7ts5A93ic&#10;93Rv9bxDWU1OP62USzJmPOq/v0AJ9fIR/7tP1sAiro9f4g/Q2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liBCTvwAAANsAAAAPAAAAAAAAAAAAAAAAAJgCAABkcnMvZG93bnJl&#10;di54bWxQSwUGAAAAAAQABAD1AAAAhAMAAAAA&#10;" filled="f" stroked="f">
                  <v:textbox inset="1pt,1pt,1pt,1pt">
                    <w:txbxContent>
                      <w:p w:rsidR="002D3C4E" w:rsidRDefault="002D3C4E">
                        <w:pPr>
                          <w:rPr>
                            <w:rtl/>
                          </w:rPr>
                        </w:pP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</w:p>
    <w:p w:rsidR="006C3443" w:rsidRPr="005B50A8" w:rsidRDefault="0035195A" w:rsidP="00850BFF">
      <w:pPr>
        <w:widowControl w:val="0"/>
        <w:ind w:left="15"/>
        <w:jc w:val="center"/>
        <w:rPr>
          <w:bCs/>
          <w:szCs w:val="72"/>
          <w:rtl/>
        </w:rPr>
      </w:pPr>
      <w:r w:rsidRPr="005B50A8">
        <w:rPr>
          <w:bCs/>
          <w:szCs w:val="72"/>
          <w:rtl/>
        </w:rPr>
        <w:br w:type="page"/>
      </w:r>
    </w:p>
    <w:p w:rsidR="00C4696B" w:rsidRPr="005B50A8" w:rsidRDefault="00C4696B" w:rsidP="00850BFF">
      <w:pPr>
        <w:widowControl w:val="0"/>
        <w:ind w:left="15"/>
        <w:jc w:val="center"/>
        <w:rPr>
          <w:bCs/>
          <w:szCs w:val="72"/>
          <w:u w:val="single"/>
          <w:rtl/>
        </w:rPr>
      </w:pPr>
    </w:p>
    <w:p w:rsidR="00C4696B" w:rsidRPr="005B50A8" w:rsidRDefault="00C4696B" w:rsidP="00850BFF">
      <w:pPr>
        <w:widowControl w:val="0"/>
        <w:ind w:left="15"/>
        <w:jc w:val="center"/>
        <w:rPr>
          <w:bCs/>
          <w:szCs w:val="72"/>
          <w:u w:val="single"/>
          <w:rtl/>
        </w:rPr>
      </w:pPr>
    </w:p>
    <w:p w:rsidR="00DC70A8" w:rsidRPr="005B50A8" w:rsidRDefault="00DC70A8" w:rsidP="00850BFF">
      <w:pPr>
        <w:widowControl w:val="0"/>
        <w:ind w:left="15"/>
        <w:jc w:val="center"/>
        <w:rPr>
          <w:bCs/>
          <w:szCs w:val="72"/>
          <w:u w:val="single"/>
          <w:rtl/>
        </w:rPr>
      </w:pPr>
    </w:p>
    <w:p w:rsidR="00A64B43" w:rsidRPr="005B50A8" w:rsidRDefault="00A64B43" w:rsidP="00850BFF">
      <w:pPr>
        <w:widowControl w:val="0"/>
        <w:ind w:left="15"/>
        <w:jc w:val="center"/>
        <w:rPr>
          <w:bCs/>
          <w:szCs w:val="72"/>
          <w:rtl/>
        </w:rPr>
      </w:pPr>
      <w:r w:rsidRPr="005B50A8">
        <w:rPr>
          <w:bCs/>
          <w:szCs w:val="72"/>
          <w:u w:val="single"/>
          <w:rtl/>
        </w:rPr>
        <w:t xml:space="preserve">נספח </w:t>
      </w:r>
      <w:r w:rsidRPr="005B50A8">
        <w:rPr>
          <w:rFonts w:hint="cs"/>
          <w:bCs/>
          <w:szCs w:val="72"/>
          <w:u w:val="single"/>
          <w:rtl/>
        </w:rPr>
        <w:t>ג</w:t>
      </w:r>
      <w:r w:rsidRPr="005B50A8">
        <w:rPr>
          <w:bCs/>
          <w:szCs w:val="72"/>
          <w:u w:val="single"/>
          <w:rtl/>
        </w:rPr>
        <w:t>'</w:t>
      </w:r>
    </w:p>
    <w:p w:rsidR="003F1902" w:rsidRDefault="0032635A" w:rsidP="00850BFF">
      <w:pPr>
        <w:widowControl w:val="0"/>
        <w:ind w:left="15" w:right="283"/>
        <w:rPr>
          <w:bCs/>
          <w:szCs w:val="72"/>
          <w:rtl/>
        </w:rPr>
      </w:pPr>
      <w:r w:rsidRPr="005B50A8">
        <w:rPr>
          <w:rFonts w:hint="cs"/>
          <w:bCs/>
          <w:sz w:val="68"/>
          <w:szCs w:val="68"/>
          <w:rtl/>
        </w:rPr>
        <w:t xml:space="preserve">פרטים לגבי תשתית </w:t>
      </w:r>
      <w:r w:rsidR="00A64B43" w:rsidRPr="005B50A8">
        <w:rPr>
          <w:rFonts w:hint="cs"/>
          <w:bCs/>
          <w:sz w:val="68"/>
          <w:szCs w:val="68"/>
          <w:rtl/>
        </w:rPr>
        <w:t>המציע</w:t>
      </w:r>
      <w:r w:rsidRPr="005B50A8">
        <w:rPr>
          <w:rFonts w:hint="cs"/>
          <w:bCs/>
          <w:sz w:val="68"/>
          <w:szCs w:val="68"/>
          <w:rtl/>
        </w:rPr>
        <w:t xml:space="preserve"> וניסיונו</w:t>
      </w:r>
    </w:p>
    <w:p w:rsidR="003F1902" w:rsidRDefault="003F1902" w:rsidP="00850BFF">
      <w:pPr>
        <w:widowControl w:val="0"/>
        <w:ind w:left="15" w:right="283"/>
        <w:rPr>
          <w:bCs/>
          <w:szCs w:val="72"/>
          <w:rtl/>
        </w:rPr>
      </w:pPr>
    </w:p>
    <w:p w:rsidR="003F1902" w:rsidRPr="000F0FE1" w:rsidRDefault="00EF7CEE" w:rsidP="00850BFF">
      <w:pPr>
        <w:widowControl w:val="0"/>
        <w:ind w:left="15" w:right="283"/>
        <w:rPr>
          <w:bCs/>
          <w:sz w:val="44"/>
          <w:szCs w:val="44"/>
          <w:rtl/>
        </w:rPr>
      </w:pPr>
      <w:r w:rsidRPr="00EF7CEE">
        <w:rPr>
          <w:rFonts w:hint="eastAsia"/>
          <w:bCs/>
          <w:sz w:val="44"/>
          <w:szCs w:val="44"/>
          <w:rtl/>
        </w:rPr>
        <w:t>נספח</w:t>
      </w:r>
      <w:r w:rsidRPr="00EF7CEE">
        <w:rPr>
          <w:bCs/>
          <w:sz w:val="44"/>
          <w:szCs w:val="44"/>
          <w:rtl/>
        </w:rPr>
        <w:t xml:space="preserve"> </w:t>
      </w:r>
      <w:r w:rsidRPr="00EF7CEE">
        <w:rPr>
          <w:rFonts w:hint="eastAsia"/>
          <w:bCs/>
          <w:sz w:val="44"/>
          <w:szCs w:val="44"/>
          <w:rtl/>
        </w:rPr>
        <w:t>ג</w:t>
      </w:r>
      <w:r w:rsidRPr="00EF7CEE">
        <w:rPr>
          <w:bCs/>
          <w:sz w:val="44"/>
          <w:szCs w:val="44"/>
          <w:rtl/>
        </w:rPr>
        <w:t>'1 – צוות המציע ותשתיות</w:t>
      </w:r>
    </w:p>
    <w:p w:rsidR="00816029" w:rsidRPr="000F0FE1" w:rsidRDefault="00EF7CEE" w:rsidP="00D21712">
      <w:pPr>
        <w:widowControl w:val="0"/>
        <w:tabs>
          <w:tab w:val="clear" w:pos="2268"/>
          <w:tab w:val="left" w:pos="-1"/>
        </w:tabs>
        <w:ind w:left="15" w:right="283"/>
        <w:rPr>
          <w:bCs/>
          <w:sz w:val="44"/>
          <w:szCs w:val="44"/>
          <w:rtl/>
        </w:rPr>
      </w:pPr>
      <w:r w:rsidRPr="00EF7CEE">
        <w:rPr>
          <w:rFonts w:hint="eastAsia"/>
          <w:bCs/>
          <w:sz w:val="44"/>
          <w:szCs w:val="44"/>
          <w:rtl/>
        </w:rPr>
        <w:t>נספח</w:t>
      </w:r>
      <w:r w:rsidRPr="00EF7CEE">
        <w:rPr>
          <w:bCs/>
          <w:sz w:val="44"/>
          <w:szCs w:val="44"/>
          <w:rtl/>
        </w:rPr>
        <w:t xml:space="preserve"> ג'2 – טופס ניסיון המציע במהלך ה-10 שנים</w:t>
      </w:r>
    </w:p>
    <w:p w:rsidR="004F46B2" w:rsidRDefault="00EF7CEE" w:rsidP="00CF7940">
      <w:pPr>
        <w:widowControl w:val="0"/>
        <w:tabs>
          <w:tab w:val="clear" w:pos="1418"/>
          <w:tab w:val="clear" w:pos="2268"/>
          <w:tab w:val="left" w:pos="-1"/>
          <w:tab w:val="left" w:pos="1894"/>
        </w:tabs>
        <w:ind w:left="1908" w:right="283" w:hanging="1893"/>
        <w:rPr>
          <w:bCs/>
          <w:sz w:val="44"/>
          <w:szCs w:val="44"/>
          <w:rtl/>
        </w:rPr>
      </w:pPr>
      <w:r w:rsidRPr="00EF7CEE">
        <w:rPr>
          <w:rFonts w:hint="eastAsia"/>
          <w:bCs/>
          <w:sz w:val="44"/>
          <w:szCs w:val="44"/>
          <w:rtl/>
        </w:rPr>
        <w:t>נספח</w:t>
      </w:r>
      <w:r w:rsidRPr="00EF7CEE">
        <w:rPr>
          <w:bCs/>
          <w:sz w:val="44"/>
          <w:szCs w:val="44"/>
          <w:rtl/>
        </w:rPr>
        <w:t xml:space="preserve"> ג'3 – טופס ניסיון המציע </w:t>
      </w:r>
      <w:r w:rsidRPr="00EF7CEE">
        <w:rPr>
          <w:rFonts w:hint="eastAsia"/>
          <w:bCs/>
          <w:sz w:val="44"/>
          <w:szCs w:val="44"/>
          <w:rtl/>
        </w:rPr>
        <w:t>בפרויקטים</w:t>
      </w:r>
      <w:r w:rsidRPr="00EF7CEE">
        <w:rPr>
          <w:bCs/>
          <w:sz w:val="44"/>
          <w:szCs w:val="44"/>
          <w:rtl/>
        </w:rPr>
        <w:t xml:space="preserve"> מעל </w:t>
      </w:r>
      <w:r w:rsidR="00CF7940">
        <w:rPr>
          <w:rFonts w:hint="cs"/>
          <w:bCs/>
          <w:sz w:val="44"/>
          <w:szCs w:val="44"/>
          <w:rtl/>
        </w:rPr>
        <w:t>10</w:t>
      </w:r>
      <w:r w:rsidRPr="00EF7CEE">
        <w:rPr>
          <w:bCs/>
          <w:sz w:val="44"/>
          <w:szCs w:val="44"/>
          <w:rtl/>
        </w:rPr>
        <w:t xml:space="preserve">,000 מ"ר ב-5 שנים האחרונות </w:t>
      </w:r>
    </w:p>
    <w:p w:rsidR="00816029" w:rsidRDefault="00D961C5" w:rsidP="0062288D">
      <w:pPr>
        <w:widowControl w:val="0"/>
        <w:tabs>
          <w:tab w:val="clear" w:pos="2268"/>
          <w:tab w:val="left" w:pos="-1"/>
        </w:tabs>
        <w:ind w:left="15" w:right="283"/>
        <w:jc w:val="center"/>
        <w:rPr>
          <w:bCs/>
          <w:szCs w:val="32"/>
          <w:u w:val="single"/>
          <w:rtl/>
        </w:rPr>
      </w:pPr>
      <w:r w:rsidRPr="0062288D">
        <w:rPr>
          <w:bCs/>
          <w:sz w:val="48"/>
          <w:szCs w:val="48"/>
          <w:rtl/>
        </w:rPr>
        <w:br w:type="page"/>
      </w:r>
      <w:r w:rsidR="003F1902">
        <w:rPr>
          <w:rFonts w:hint="cs"/>
          <w:bCs/>
          <w:szCs w:val="32"/>
          <w:u w:val="single"/>
          <w:rtl/>
        </w:rPr>
        <w:t>נספח ג'1</w:t>
      </w:r>
    </w:p>
    <w:p w:rsidR="0032635A" w:rsidRPr="005B50A8" w:rsidRDefault="0032635A" w:rsidP="00850BFF">
      <w:pPr>
        <w:widowControl w:val="0"/>
        <w:ind w:left="15" w:right="283"/>
        <w:rPr>
          <w:bCs/>
          <w:szCs w:val="32"/>
          <w:rtl/>
        </w:rPr>
      </w:pPr>
      <w:r w:rsidRPr="005B50A8">
        <w:rPr>
          <w:bCs/>
          <w:szCs w:val="32"/>
          <w:u w:val="single"/>
          <w:rtl/>
        </w:rPr>
        <w:t>צוות העובדים המקצועי</w:t>
      </w:r>
      <w:r w:rsidRPr="005B50A8">
        <w:rPr>
          <w:rFonts w:hint="cs"/>
          <w:bCs/>
          <w:szCs w:val="32"/>
          <w:u w:val="single"/>
          <w:rtl/>
        </w:rPr>
        <w:t xml:space="preserve"> הבכיר </w:t>
      </w:r>
      <w:r w:rsidRPr="005B50A8">
        <w:rPr>
          <w:bCs/>
          <w:szCs w:val="32"/>
          <w:u w:val="single"/>
          <w:rtl/>
        </w:rPr>
        <w:t>הקבוע</w:t>
      </w:r>
      <w:r w:rsidRPr="005B50A8">
        <w:rPr>
          <w:u w:val="single"/>
          <w:rtl/>
        </w:rPr>
        <w:t xml:space="preserve"> </w:t>
      </w:r>
      <w:r w:rsidRPr="005B50A8">
        <w:rPr>
          <w:rFonts w:hint="cs"/>
          <w:bCs/>
          <w:szCs w:val="32"/>
          <w:u w:val="single"/>
          <w:rtl/>
        </w:rPr>
        <w:t>של המציע</w:t>
      </w:r>
      <w:r w:rsidRPr="005B50A8">
        <w:rPr>
          <w:rFonts w:hint="cs"/>
          <w:rtl/>
        </w:rPr>
        <w:t xml:space="preserve"> </w:t>
      </w:r>
      <w:r w:rsidRPr="005B50A8">
        <w:rPr>
          <w:rtl/>
        </w:rPr>
        <w:t>(ללא קשר הכרחי להצעה זו)</w:t>
      </w:r>
    </w:p>
    <w:p w:rsidR="0032635A" w:rsidRPr="005B50A8" w:rsidRDefault="0032635A" w:rsidP="00850BFF">
      <w:pPr>
        <w:widowControl w:val="0"/>
        <w:ind w:left="15"/>
        <w:rPr>
          <w:bCs/>
          <w:szCs w:val="32"/>
          <w:rtl/>
        </w:rPr>
      </w:pP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2268"/>
        <w:gridCol w:w="1409"/>
        <w:gridCol w:w="1409"/>
        <w:gridCol w:w="1010"/>
        <w:gridCol w:w="2268"/>
      </w:tblGrid>
      <w:tr w:rsidR="0032635A" w:rsidRPr="005B50A8">
        <w:tc>
          <w:tcPr>
            <w:tcW w:w="850" w:type="dxa"/>
            <w:tcBorders>
              <w:top w:val="double" w:sz="6" w:space="0" w:color="000000"/>
              <w:left w:val="double" w:sz="6" w:space="0" w:color="000000"/>
              <w:right w:val="single" w:sz="6" w:space="0" w:color="000000"/>
            </w:tcBorders>
            <w:shd w:val="pct30" w:color="C0C0C0" w:fill="FFFFFF"/>
          </w:tcPr>
          <w:p w:rsidR="0032635A" w:rsidRPr="005B50A8" w:rsidRDefault="0032635A" w:rsidP="000A4B12">
            <w:pPr>
              <w:widowControl w:val="0"/>
              <w:jc w:val="center"/>
              <w:rPr>
                <w:bCs/>
                <w:rtl/>
              </w:rPr>
            </w:pPr>
            <w:r w:rsidRPr="005B50A8">
              <w:rPr>
                <w:bCs/>
                <w:rtl/>
              </w:rPr>
              <w:t>מס'</w:t>
            </w:r>
          </w:p>
        </w:tc>
        <w:tc>
          <w:tcPr>
            <w:tcW w:w="2268" w:type="dxa"/>
            <w:tcBorders>
              <w:top w:val="double" w:sz="6" w:space="0" w:color="000000"/>
              <w:left w:val="single" w:sz="6" w:space="0" w:color="000000"/>
              <w:right w:val="single" w:sz="6" w:space="0" w:color="000000"/>
            </w:tcBorders>
            <w:shd w:val="pct30" w:color="C0C0C0" w:fill="FFFFFF"/>
          </w:tcPr>
          <w:p w:rsidR="0032635A" w:rsidRPr="005B50A8" w:rsidRDefault="0032635A" w:rsidP="000A4B12">
            <w:pPr>
              <w:widowControl w:val="0"/>
              <w:jc w:val="center"/>
              <w:rPr>
                <w:bCs/>
                <w:rtl/>
              </w:rPr>
            </w:pPr>
            <w:r w:rsidRPr="005B50A8">
              <w:rPr>
                <w:bCs/>
                <w:rtl/>
              </w:rPr>
              <w:t>שם העובד</w:t>
            </w:r>
          </w:p>
        </w:tc>
        <w:tc>
          <w:tcPr>
            <w:tcW w:w="1409" w:type="dxa"/>
            <w:tcBorders>
              <w:top w:val="double" w:sz="6" w:space="0" w:color="000000"/>
              <w:left w:val="single" w:sz="6" w:space="0" w:color="000000"/>
              <w:right w:val="single" w:sz="6" w:space="0" w:color="000000"/>
            </w:tcBorders>
            <w:shd w:val="pct30" w:color="C0C0C0" w:fill="FFFFFF"/>
          </w:tcPr>
          <w:p w:rsidR="0032635A" w:rsidRPr="005B50A8" w:rsidRDefault="0032635A" w:rsidP="000A4B12">
            <w:pPr>
              <w:widowControl w:val="0"/>
              <w:jc w:val="center"/>
              <w:rPr>
                <w:bCs/>
                <w:rtl/>
              </w:rPr>
            </w:pPr>
            <w:r w:rsidRPr="005B50A8">
              <w:rPr>
                <w:bCs/>
                <w:rtl/>
              </w:rPr>
              <w:t>מקצוע</w:t>
            </w:r>
          </w:p>
        </w:tc>
        <w:tc>
          <w:tcPr>
            <w:tcW w:w="1409" w:type="dxa"/>
            <w:tcBorders>
              <w:top w:val="double" w:sz="6" w:space="0" w:color="000000"/>
              <w:left w:val="single" w:sz="6" w:space="0" w:color="000000"/>
              <w:right w:val="single" w:sz="6" w:space="0" w:color="000000"/>
            </w:tcBorders>
            <w:shd w:val="pct30" w:color="C0C0C0" w:fill="FFFFFF"/>
          </w:tcPr>
          <w:p w:rsidR="0032635A" w:rsidRPr="005B50A8" w:rsidRDefault="0032635A" w:rsidP="000A4B12">
            <w:pPr>
              <w:widowControl w:val="0"/>
              <w:jc w:val="center"/>
              <w:rPr>
                <w:bCs/>
                <w:rtl/>
              </w:rPr>
            </w:pPr>
            <w:r w:rsidRPr="005B50A8">
              <w:rPr>
                <w:bCs/>
                <w:rtl/>
              </w:rPr>
              <w:t>רמת הסמכה</w:t>
            </w:r>
          </w:p>
        </w:tc>
        <w:tc>
          <w:tcPr>
            <w:tcW w:w="1010" w:type="dxa"/>
            <w:tcBorders>
              <w:top w:val="double" w:sz="6" w:space="0" w:color="000000"/>
              <w:left w:val="single" w:sz="6" w:space="0" w:color="000000"/>
              <w:right w:val="single" w:sz="6" w:space="0" w:color="000000"/>
            </w:tcBorders>
            <w:shd w:val="pct30" w:color="C0C0C0" w:fill="FFFFFF"/>
          </w:tcPr>
          <w:p w:rsidR="0032635A" w:rsidRPr="005B50A8" w:rsidRDefault="0032635A" w:rsidP="000A4B12">
            <w:pPr>
              <w:widowControl w:val="0"/>
              <w:jc w:val="center"/>
              <w:rPr>
                <w:bCs/>
                <w:rtl/>
              </w:rPr>
            </w:pPr>
            <w:r w:rsidRPr="005B50A8">
              <w:rPr>
                <w:bCs/>
                <w:rtl/>
              </w:rPr>
              <w:t>שנות ותק</w:t>
            </w:r>
          </w:p>
        </w:tc>
        <w:tc>
          <w:tcPr>
            <w:tcW w:w="2268" w:type="dxa"/>
            <w:tcBorders>
              <w:top w:val="double" w:sz="6" w:space="0" w:color="000000"/>
              <w:left w:val="single" w:sz="6" w:space="0" w:color="000000"/>
              <w:right w:val="double" w:sz="6" w:space="0" w:color="000000"/>
            </w:tcBorders>
            <w:shd w:val="pct30" w:color="C0C0C0" w:fill="FFFFFF"/>
          </w:tcPr>
          <w:p w:rsidR="0032635A" w:rsidRPr="005B50A8" w:rsidRDefault="0032635A" w:rsidP="000A4B12">
            <w:pPr>
              <w:widowControl w:val="0"/>
              <w:jc w:val="center"/>
              <w:rPr>
                <w:bCs/>
                <w:rtl/>
              </w:rPr>
            </w:pPr>
            <w:r w:rsidRPr="005B50A8">
              <w:rPr>
                <w:bCs/>
                <w:rtl/>
              </w:rPr>
              <w:t>הערות</w:t>
            </w:r>
          </w:p>
        </w:tc>
      </w:tr>
      <w:tr w:rsidR="0032635A" w:rsidRPr="005B50A8">
        <w:tc>
          <w:tcPr>
            <w:tcW w:w="85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32635A" w:rsidRPr="005B50A8" w:rsidRDefault="0032635A" w:rsidP="000A4B12">
            <w:pPr>
              <w:widowControl w:val="0"/>
              <w:jc w:val="center"/>
              <w:rPr>
                <w:bCs/>
                <w:szCs w:val="32"/>
                <w:u w:val="single"/>
                <w:rtl/>
              </w:rPr>
            </w:pPr>
          </w:p>
        </w:tc>
        <w:tc>
          <w:tcPr>
            <w:tcW w:w="226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35A" w:rsidRPr="005B50A8" w:rsidRDefault="0032635A" w:rsidP="000A4B12">
            <w:pPr>
              <w:widowControl w:val="0"/>
              <w:jc w:val="center"/>
              <w:rPr>
                <w:bCs/>
                <w:szCs w:val="32"/>
                <w:u w:val="single"/>
                <w:rtl/>
              </w:rPr>
            </w:pPr>
          </w:p>
        </w:tc>
        <w:tc>
          <w:tcPr>
            <w:tcW w:w="1409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35A" w:rsidRPr="005B50A8" w:rsidRDefault="0032635A" w:rsidP="000A4B12">
            <w:pPr>
              <w:widowControl w:val="0"/>
              <w:jc w:val="center"/>
              <w:rPr>
                <w:bCs/>
                <w:szCs w:val="32"/>
                <w:u w:val="single"/>
                <w:rtl/>
              </w:rPr>
            </w:pPr>
          </w:p>
        </w:tc>
        <w:tc>
          <w:tcPr>
            <w:tcW w:w="1409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35A" w:rsidRPr="005B50A8" w:rsidRDefault="0032635A" w:rsidP="000A4B12">
            <w:pPr>
              <w:widowControl w:val="0"/>
              <w:jc w:val="center"/>
              <w:rPr>
                <w:bCs/>
                <w:szCs w:val="32"/>
                <w:u w:val="single"/>
                <w:rtl/>
              </w:rPr>
            </w:pPr>
          </w:p>
        </w:tc>
        <w:tc>
          <w:tcPr>
            <w:tcW w:w="101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35A" w:rsidRPr="005B50A8" w:rsidRDefault="0032635A" w:rsidP="000A4B12">
            <w:pPr>
              <w:widowControl w:val="0"/>
              <w:jc w:val="center"/>
              <w:rPr>
                <w:bCs/>
                <w:szCs w:val="32"/>
                <w:u w:val="single"/>
                <w:rtl/>
              </w:rPr>
            </w:pPr>
          </w:p>
        </w:tc>
        <w:tc>
          <w:tcPr>
            <w:tcW w:w="226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32635A" w:rsidRPr="005B50A8" w:rsidRDefault="0032635A" w:rsidP="000A4B12">
            <w:pPr>
              <w:widowControl w:val="0"/>
              <w:jc w:val="center"/>
              <w:rPr>
                <w:bCs/>
                <w:szCs w:val="32"/>
                <w:u w:val="single"/>
                <w:rtl/>
              </w:rPr>
            </w:pPr>
          </w:p>
        </w:tc>
      </w:tr>
      <w:tr w:rsidR="0032635A" w:rsidRPr="005B50A8">
        <w:tc>
          <w:tcPr>
            <w:tcW w:w="8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32635A" w:rsidRPr="005B50A8" w:rsidRDefault="0032635A" w:rsidP="000A4B12">
            <w:pPr>
              <w:widowControl w:val="0"/>
              <w:jc w:val="center"/>
              <w:rPr>
                <w:bCs/>
                <w:szCs w:val="32"/>
                <w:u w:val="single"/>
                <w:rtl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35A" w:rsidRPr="005B50A8" w:rsidRDefault="0032635A" w:rsidP="000A4B12">
            <w:pPr>
              <w:widowControl w:val="0"/>
              <w:jc w:val="center"/>
              <w:rPr>
                <w:bCs/>
                <w:szCs w:val="32"/>
                <w:u w:val="single"/>
                <w:rtl/>
              </w:rPr>
            </w:pP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35A" w:rsidRPr="005B50A8" w:rsidRDefault="0032635A" w:rsidP="000A4B12">
            <w:pPr>
              <w:widowControl w:val="0"/>
              <w:jc w:val="center"/>
              <w:rPr>
                <w:bCs/>
                <w:szCs w:val="32"/>
                <w:u w:val="single"/>
                <w:rtl/>
              </w:rPr>
            </w:pP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35A" w:rsidRPr="005B50A8" w:rsidRDefault="0032635A" w:rsidP="000A4B12">
            <w:pPr>
              <w:widowControl w:val="0"/>
              <w:jc w:val="center"/>
              <w:rPr>
                <w:bCs/>
                <w:szCs w:val="32"/>
                <w:u w:val="single"/>
                <w:rtl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35A" w:rsidRPr="005B50A8" w:rsidRDefault="0032635A" w:rsidP="000A4B12">
            <w:pPr>
              <w:widowControl w:val="0"/>
              <w:jc w:val="center"/>
              <w:rPr>
                <w:bCs/>
                <w:szCs w:val="32"/>
                <w:u w:val="single"/>
                <w:rtl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32635A" w:rsidRPr="005B50A8" w:rsidRDefault="0032635A" w:rsidP="000A4B12">
            <w:pPr>
              <w:widowControl w:val="0"/>
              <w:jc w:val="center"/>
              <w:rPr>
                <w:bCs/>
                <w:szCs w:val="32"/>
                <w:u w:val="single"/>
                <w:rtl/>
              </w:rPr>
            </w:pPr>
          </w:p>
        </w:tc>
      </w:tr>
      <w:tr w:rsidR="0032635A" w:rsidRPr="005B50A8">
        <w:tc>
          <w:tcPr>
            <w:tcW w:w="8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32635A" w:rsidRPr="005B50A8" w:rsidRDefault="0032635A" w:rsidP="000A4B12">
            <w:pPr>
              <w:widowControl w:val="0"/>
              <w:jc w:val="center"/>
              <w:rPr>
                <w:bCs/>
                <w:szCs w:val="32"/>
                <w:u w:val="single"/>
                <w:rtl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35A" w:rsidRPr="005B50A8" w:rsidRDefault="0032635A" w:rsidP="000A4B12">
            <w:pPr>
              <w:widowControl w:val="0"/>
              <w:jc w:val="center"/>
              <w:rPr>
                <w:bCs/>
                <w:szCs w:val="32"/>
                <w:u w:val="single"/>
                <w:rtl/>
              </w:rPr>
            </w:pP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35A" w:rsidRPr="005B50A8" w:rsidRDefault="0032635A" w:rsidP="000A4B12">
            <w:pPr>
              <w:widowControl w:val="0"/>
              <w:jc w:val="center"/>
              <w:rPr>
                <w:bCs/>
                <w:szCs w:val="32"/>
                <w:u w:val="single"/>
                <w:rtl/>
              </w:rPr>
            </w:pP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35A" w:rsidRPr="005B50A8" w:rsidRDefault="0032635A" w:rsidP="000A4B12">
            <w:pPr>
              <w:widowControl w:val="0"/>
              <w:jc w:val="center"/>
              <w:rPr>
                <w:bCs/>
                <w:szCs w:val="32"/>
                <w:u w:val="single"/>
                <w:rtl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35A" w:rsidRPr="005B50A8" w:rsidRDefault="0032635A" w:rsidP="000A4B12">
            <w:pPr>
              <w:widowControl w:val="0"/>
              <w:jc w:val="center"/>
              <w:rPr>
                <w:bCs/>
                <w:szCs w:val="32"/>
                <w:u w:val="single"/>
                <w:rtl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32635A" w:rsidRPr="005B50A8" w:rsidRDefault="0032635A" w:rsidP="000A4B12">
            <w:pPr>
              <w:widowControl w:val="0"/>
              <w:jc w:val="center"/>
              <w:rPr>
                <w:bCs/>
                <w:szCs w:val="32"/>
                <w:u w:val="single"/>
                <w:rtl/>
              </w:rPr>
            </w:pPr>
          </w:p>
        </w:tc>
      </w:tr>
      <w:tr w:rsidR="0032635A" w:rsidRPr="005B50A8">
        <w:tc>
          <w:tcPr>
            <w:tcW w:w="8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32635A" w:rsidRPr="005B50A8" w:rsidRDefault="0032635A" w:rsidP="000A4B12">
            <w:pPr>
              <w:widowControl w:val="0"/>
              <w:jc w:val="center"/>
              <w:rPr>
                <w:bCs/>
                <w:szCs w:val="32"/>
                <w:u w:val="single"/>
                <w:rtl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35A" w:rsidRPr="005B50A8" w:rsidRDefault="0032635A" w:rsidP="000A4B12">
            <w:pPr>
              <w:widowControl w:val="0"/>
              <w:jc w:val="center"/>
              <w:rPr>
                <w:bCs/>
                <w:szCs w:val="32"/>
                <w:u w:val="single"/>
                <w:rtl/>
              </w:rPr>
            </w:pP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35A" w:rsidRPr="005B50A8" w:rsidRDefault="0032635A" w:rsidP="000A4B12">
            <w:pPr>
              <w:widowControl w:val="0"/>
              <w:jc w:val="center"/>
              <w:rPr>
                <w:bCs/>
                <w:szCs w:val="32"/>
                <w:u w:val="single"/>
                <w:rtl/>
              </w:rPr>
            </w:pP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35A" w:rsidRPr="005B50A8" w:rsidRDefault="0032635A" w:rsidP="000A4B12">
            <w:pPr>
              <w:widowControl w:val="0"/>
              <w:jc w:val="center"/>
              <w:rPr>
                <w:bCs/>
                <w:szCs w:val="32"/>
                <w:u w:val="single"/>
                <w:rtl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35A" w:rsidRPr="005B50A8" w:rsidRDefault="0032635A" w:rsidP="000A4B12">
            <w:pPr>
              <w:widowControl w:val="0"/>
              <w:jc w:val="center"/>
              <w:rPr>
                <w:bCs/>
                <w:szCs w:val="32"/>
                <w:u w:val="single"/>
                <w:rtl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32635A" w:rsidRPr="005B50A8" w:rsidRDefault="0032635A" w:rsidP="000A4B12">
            <w:pPr>
              <w:widowControl w:val="0"/>
              <w:jc w:val="center"/>
              <w:rPr>
                <w:bCs/>
                <w:szCs w:val="32"/>
                <w:u w:val="single"/>
                <w:rtl/>
              </w:rPr>
            </w:pPr>
          </w:p>
        </w:tc>
      </w:tr>
      <w:tr w:rsidR="0032635A" w:rsidRPr="005B50A8">
        <w:tc>
          <w:tcPr>
            <w:tcW w:w="8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32635A" w:rsidRPr="005B50A8" w:rsidRDefault="0032635A" w:rsidP="000A4B12">
            <w:pPr>
              <w:widowControl w:val="0"/>
              <w:jc w:val="center"/>
              <w:rPr>
                <w:bCs/>
                <w:szCs w:val="32"/>
                <w:u w:val="single"/>
                <w:rtl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35A" w:rsidRPr="005B50A8" w:rsidRDefault="0032635A" w:rsidP="000A4B12">
            <w:pPr>
              <w:widowControl w:val="0"/>
              <w:jc w:val="center"/>
              <w:rPr>
                <w:bCs/>
                <w:szCs w:val="32"/>
                <w:u w:val="single"/>
                <w:rtl/>
              </w:rPr>
            </w:pP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35A" w:rsidRPr="005B50A8" w:rsidRDefault="0032635A" w:rsidP="000A4B12">
            <w:pPr>
              <w:widowControl w:val="0"/>
              <w:jc w:val="center"/>
              <w:rPr>
                <w:bCs/>
                <w:szCs w:val="32"/>
                <w:u w:val="single"/>
                <w:rtl/>
              </w:rPr>
            </w:pP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35A" w:rsidRPr="005B50A8" w:rsidRDefault="0032635A" w:rsidP="000A4B12">
            <w:pPr>
              <w:widowControl w:val="0"/>
              <w:jc w:val="center"/>
              <w:rPr>
                <w:bCs/>
                <w:szCs w:val="32"/>
                <w:u w:val="single"/>
                <w:rtl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35A" w:rsidRPr="005B50A8" w:rsidRDefault="0032635A" w:rsidP="000A4B12">
            <w:pPr>
              <w:widowControl w:val="0"/>
              <w:jc w:val="center"/>
              <w:rPr>
                <w:bCs/>
                <w:szCs w:val="32"/>
                <w:u w:val="single"/>
                <w:rtl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32635A" w:rsidRPr="005B50A8" w:rsidRDefault="0032635A" w:rsidP="000A4B12">
            <w:pPr>
              <w:widowControl w:val="0"/>
              <w:jc w:val="center"/>
              <w:rPr>
                <w:bCs/>
                <w:szCs w:val="32"/>
                <w:u w:val="single"/>
                <w:rtl/>
              </w:rPr>
            </w:pPr>
          </w:p>
        </w:tc>
      </w:tr>
      <w:tr w:rsidR="0032635A" w:rsidRPr="005B50A8">
        <w:tc>
          <w:tcPr>
            <w:tcW w:w="8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32635A" w:rsidRPr="005B50A8" w:rsidRDefault="0032635A" w:rsidP="000A4B12">
            <w:pPr>
              <w:widowControl w:val="0"/>
              <w:jc w:val="center"/>
              <w:rPr>
                <w:bCs/>
                <w:szCs w:val="32"/>
                <w:u w:val="single"/>
                <w:rtl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35A" w:rsidRPr="005B50A8" w:rsidRDefault="0032635A" w:rsidP="000A4B12">
            <w:pPr>
              <w:widowControl w:val="0"/>
              <w:jc w:val="center"/>
              <w:rPr>
                <w:bCs/>
                <w:szCs w:val="32"/>
                <w:u w:val="single"/>
                <w:rtl/>
              </w:rPr>
            </w:pP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35A" w:rsidRPr="005B50A8" w:rsidRDefault="0032635A" w:rsidP="000A4B12">
            <w:pPr>
              <w:widowControl w:val="0"/>
              <w:jc w:val="center"/>
              <w:rPr>
                <w:bCs/>
                <w:szCs w:val="32"/>
                <w:u w:val="single"/>
                <w:rtl/>
              </w:rPr>
            </w:pP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35A" w:rsidRPr="005B50A8" w:rsidRDefault="0032635A" w:rsidP="000A4B12">
            <w:pPr>
              <w:widowControl w:val="0"/>
              <w:jc w:val="center"/>
              <w:rPr>
                <w:bCs/>
                <w:szCs w:val="32"/>
                <w:u w:val="single"/>
                <w:rtl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35A" w:rsidRPr="005B50A8" w:rsidRDefault="0032635A" w:rsidP="000A4B12">
            <w:pPr>
              <w:widowControl w:val="0"/>
              <w:jc w:val="center"/>
              <w:rPr>
                <w:bCs/>
                <w:szCs w:val="32"/>
                <w:u w:val="single"/>
                <w:rtl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32635A" w:rsidRPr="005B50A8" w:rsidRDefault="0032635A" w:rsidP="000A4B12">
            <w:pPr>
              <w:widowControl w:val="0"/>
              <w:jc w:val="center"/>
              <w:rPr>
                <w:bCs/>
                <w:szCs w:val="32"/>
                <w:u w:val="single"/>
                <w:rtl/>
              </w:rPr>
            </w:pPr>
          </w:p>
        </w:tc>
      </w:tr>
      <w:tr w:rsidR="0032635A" w:rsidRPr="005B50A8">
        <w:tc>
          <w:tcPr>
            <w:tcW w:w="85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32635A" w:rsidRPr="005B50A8" w:rsidRDefault="0032635A" w:rsidP="000A4B12">
            <w:pPr>
              <w:widowControl w:val="0"/>
              <w:jc w:val="center"/>
              <w:rPr>
                <w:bCs/>
                <w:szCs w:val="32"/>
                <w:u w:val="single"/>
                <w:rtl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32635A" w:rsidRPr="005B50A8" w:rsidRDefault="0032635A" w:rsidP="000A4B12">
            <w:pPr>
              <w:widowControl w:val="0"/>
              <w:jc w:val="center"/>
              <w:rPr>
                <w:bCs/>
                <w:szCs w:val="32"/>
                <w:u w:val="single"/>
                <w:rtl/>
              </w:rPr>
            </w:pP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32635A" w:rsidRPr="005B50A8" w:rsidRDefault="0032635A" w:rsidP="000A4B12">
            <w:pPr>
              <w:widowControl w:val="0"/>
              <w:jc w:val="center"/>
              <w:rPr>
                <w:bCs/>
                <w:szCs w:val="32"/>
                <w:u w:val="single"/>
                <w:rtl/>
              </w:rPr>
            </w:pP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32635A" w:rsidRPr="005B50A8" w:rsidRDefault="0032635A" w:rsidP="000A4B12">
            <w:pPr>
              <w:widowControl w:val="0"/>
              <w:jc w:val="center"/>
              <w:rPr>
                <w:bCs/>
                <w:szCs w:val="32"/>
                <w:u w:val="single"/>
                <w:rtl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32635A" w:rsidRPr="005B50A8" w:rsidRDefault="0032635A" w:rsidP="000A4B12">
            <w:pPr>
              <w:widowControl w:val="0"/>
              <w:jc w:val="center"/>
              <w:rPr>
                <w:bCs/>
                <w:szCs w:val="32"/>
                <w:u w:val="single"/>
                <w:rtl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32635A" w:rsidRPr="005B50A8" w:rsidRDefault="0032635A" w:rsidP="000A4B12">
            <w:pPr>
              <w:widowControl w:val="0"/>
              <w:jc w:val="center"/>
              <w:rPr>
                <w:bCs/>
                <w:szCs w:val="32"/>
                <w:u w:val="single"/>
                <w:rtl/>
              </w:rPr>
            </w:pPr>
          </w:p>
        </w:tc>
      </w:tr>
    </w:tbl>
    <w:p w:rsidR="0032635A" w:rsidRPr="005B50A8" w:rsidRDefault="0032635A" w:rsidP="00850BFF">
      <w:pPr>
        <w:widowControl w:val="0"/>
        <w:ind w:left="15"/>
        <w:rPr>
          <w:bCs/>
          <w:szCs w:val="32"/>
          <w:u w:val="single"/>
          <w:rtl/>
        </w:rPr>
      </w:pPr>
    </w:p>
    <w:p w:rsidR="0032635A" w:rsidRPr="005B50A8" w:rsidRDefault="0032635A" w:rsidP="001541F7">
      <w:pPr>
        <w:widowControl w:val="0"/>
        <w:ind w:left="15"/>
        <w:rPr>
          <w:rtl/>
        </w:rPr>
      </w:pPr>
      <w:r w:rsidRPr="005B50A8">
        <w:rPr>
          <w:bCs/>
          <w:szCs w:val="32"/>
          <w:u w:val="single"/>
          <w:rtl/>
        </w:rPr>
        <w:t>אמצעים שברשות המציע</w:t>
      </w:r>
      <w:r w:rsidRPr="005B50A8">
        <w:rPr>
          <w:rFonts w:hint="cs"/>
          <w:bCs/>
          <w:szCs w:val="32"/>
          <w:u w:val="single"/>
          <w:rtl/>
        </w:rPr>
        <w:t xml:space="preserve"> שיתמכו </w:t>
      </w:r>
      <w:proofErr w:type="spellStart"/>
      <w:r w:rsidRPr="005B50A8">
        <w:rPr>
          <w:rFonts w:hint="cs"/>
          <w:bCs/>
          <w:szCs w:val="32"/>
          <w:u w:val="single"/>
          <w:rtl/>
        </w:rPr>
        <w:t>במינהלת</w:t>
      </w:r>
      <w:proofErr w:type="spellEnd"/>
      <w:r w:rsidRPr="005B50A8">
        <w:rPr>
          <w:b/>
          <w:szCs w:val="32"/>
          <w:rtl/>
        </w:rPr>
        <w:t xml:space="preserve">  </w:t>
      </w:r>
    </w:p>
    <w:p w:rsidR="0032635A" w:rsidRPr="005B50A8" w:rsidRDefault="0032635A" w:rsidP="00850BFF">
      <w:pPr>
        <w:widowControl w:val="0"/>
        <w:ind w:left="15"/>
        <w:rPr>
          <w:rtl/>
        </w:rPr>
      </w:pP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2"/>
        <w:gridCol w:w="5699"/>
      </w:tblGrid>
      <w:tr w:rsidR="0032635A" w:rsidRPr="005B50A8">
        <w:tc>
          <w:tcPr>
            <w:tcW w:w="2522" w:type="dxa"/>
            <w:shd w:val="pct10" w:color="auto" w:fill="auto"/>
          </w:tcPr>
          <w:p w:rsidR="0032635A" w:rsidRPr="005B50A8" w:rsidRDefault="0032635A" w:rsidP="000A4B12">
            <w:pPr>
              <w:widowControl w:val="0"/>
              <w:rPr>
                <w:bCs/>
                <w:szCs w:val="28"/>
                <w:rtl/>
              </w:rPr>
            </w:pPr>
            <w:r w:rsidRPr="005B50A8">
              <w:rPr>
                <w:bCs/>
                <w:szCs w:val="28"/>
                <w:rtl/>
              </w:rPr>
              <w:t>אמצעי</w:t>
            </w:r>
          </w:p>
        </w:tc>
        <w:tc>
          <w:tcPr>
            <w:tcW w:w="5699" w:type="dxa"/>
            <w:shd w:val="pct10" w:color="auto" w:fill="auto"/>
          </w:tcPr>
          <w:p w:rsidR="0032635A" w:rsidRPr="005B50A8" w:rsidRDefault="0032635A" w:rsidP="000A4B12">
            <w:pPr>
              <w:widowControl w:val="0"/>
              <w:rPr>
                <w:bCs/>
                <w:szCs w:val="28"/>
                <w:rtl/>
              </w:rPr>
            </w:pPr>
            <w:r w:rsidRPr="005B50A8">
              <w:rPr>
                <w:bCs/>
                <w:szCs w:val="28"/>
                <w:rtl/>
              </w:rPr>
              <w:t>כמויות / סוגים</w:t>
            </w:r>
          </w:p>
        </w:tc>
      </w:tr>
      <w:tr w:rsidR="0032635A" w:rsidRPr="005B50A8">
        <w:tc>
          <w:tcPr>
            <w:tcW w:w="2522" w:type="dxa"/>
          </w:tcPr>
          <w:p w:rsidR="0032635A" w:rsidRPr="005B50A8" w:rsidRDefault="0032635A" w:rsidP="000A4B12">
            <w:pPr>
              <w:widowControl w:val="0"/>
              <w:spacing w:before="0"/>
              <w:rPr>
                <w:rtl/>
              </w:rPr>
            </w:pPr>
            <w:r w:rsidRPr="005B50A8">
              <w:rPr>
                <w:rtl/>
              </w:rPr>
              <w:t>רשת</w:t>
            </w:r>
            <w:r w:rsidR="005D6253" w:rsidRPr="005B50A8">
              <w:rPr>
                <w:rFonts w:hint="cs"/>
                <w:rtl/>
              </w:rPr>
              <w:t xml:space="preserve"> תקשורת</w:t>
            </w:r>
          </w:p>
        </w:tc>
        <w:tc>
          <w:tcPr>
            <w:tcW w:w="5699" w:type="dxa"/>
          </w:tcPr>
          <w:p w:rsidR="0032635A" w:rsidRPr="005B50A8" w:rsidRDefault="0032635A" w:rsidP="000A4B12">
            <w:pPr>
              <w:widowControl w:val="0"/>
              <w:spacing w:before="0"/>
              <w:rPr>
                <w:rtl/>
              </w:rPr>
            </w:pPr>
          </w:p>
        </w:tc>
      </w:tr>
      <w:tr w:rsidR="0032635A" w:rsidRPr="005B50A8">
        <w:tc>
          <w:tcPr>
            <w:tcW w:w="2522" w:type="dxa"/>
          </w:tcPr>
          <w:p w:rsidR="0032635A" w:rsidRPr="005B50A8" w:rsidRDefault="0032635A" w:rsidP="000A4B12">
            <w:pPr>
              <w:widowControl w:val="0"/>
              <w:spacing w:before="0"/>
              <w:rPr>
                <w:rtl/>
              </w:rPr>
            </w:pPr>
            <w:r w:rsidRPr="005B50A8">
              <w:rPr>
                <w:rtl/>
              </w:rPr>
              <w:t xml:space="preserve">עמדות </w:t>
            </w:r>
            <w:r w:rsidRPr="005B50A8">
              <w:t>PC</w:t>
            </w:r>
            <w:r w:rsidRPr="005B50A8">
              <w:rPr>
                <w:rtl/>
              </w:rPr>
              <w:t xml:space="preserve"> ברשת</w:t>
            </w:r>
          </w:p>
        </w:tc>
        <w:tc>
          <w:tcPr>
            <w:tcW w:w="5699" w:type="dxa"/>
          </w:tcPr>
          <w:p w:rsidR="0032635A" w:rsidRPr="005B50A8" w:rsidRDefault="0032635A" w:rsidP="000A4B12">
            <w:pPr>
              <w:widowControl w:val="0"/>
              <w:spacing w:before="0"/>
              <w:rPr>
                <w:rtl/>
              </w:rPr>
            </w:pPr>
          </w:p>
        </w:tc>
      </w:tr>
      <w:tr w:rsidR="0032635A" w:rsidRPr="005B50A8">
        <w:tc>
          <w:tcPr>
            <w:tcW w:w="2522" w:type="dxa"/>
          </w:tcPr>
          <w:p w:rsidR="0032635A" w:rsidRPr="005B50A8" w:rsidRDefault="0032635A" w:rsidP="000A4B12">
            <w:pPr>
              <w:widowControl w:val="0"/>
              <w:spacing w:before="0"/>
              <w:rPr>
                <w:rtl/>
              </w:rPr>
            </w:pPr>
            <w:r w:rsidRPr="005B50A8">
              <w:rPr>
                <w:rFonts w:hint="cs"/>
                <w:rtl/>
              </w:rPr>
              <w:t>מדפסות מיוחדות</w:t>
            </w:r>
            <w:r w:rsidRPr="005B50A8">
              <w:rPr>
                <w:rtl/>
              </w:rPr>
              <w:t xml:space="preserve"> </w:t>
            </w:r>
          </w:p>
        </w:tc>
        <w:tc>
          <w:tcPr>
            <w:tcW w:w="5699" w:type="dxa"/>
          </w:tcPr>
          <w:p w:rsidR="0032635A" w:rsidRPr="005B50A8" w:rsidRDefault="0032635A" w:rsidP="000A4B12">
            <w:pPr>
              <w:widowControl w:val="0"/>
              <w:spacing w:before="0"/>
              <w:rPr>
                <w:rtl/>
              </w:rPr>
            </w:pPr>
          </w:p>
        </w:tc>
      </w:tr>
      <w:tr w:rsidR="0032635A" w:rsidRPr="005B50A8">
        <w:tc>
          <w:tcPr>
            <w:tcW w:w="2522" w:type="dxa"/>
          </w:tcPr>
          <w:p w:rsidR="0032635A" w:rsidRPr="005B50A8" w:rsidRDefault="0032635A" w:rsidP="000A4B12">
            <w:pPr>
              <w:widowControl w:val="0"/>
              <w:spacing w:before="0"/>
              <w:rPr>
                <w:rtl/>
              </w:rPr>
            </w:pPr>
            <w:r w:rsidRPr="005B50A8">
              <w:rPr>
                <w:rFonts w:hint="cs"/>
                <w:rtl/>
              </w:rPr>
              <w:t>מאגרי מידע</w:t>
            </w:r>
          </w:p>
        </w:tc>
        <w:tc>
          <w:tcPr>
            <w:tcW w:w="5699" w:type="dxa"/>
          </w:tcPr>
          <w:p w:rsidR="0032635A" w:rsidRPr="005B50A8" w:rsidRDefault="0032635A" w:rsidP="000A4B12">
            <w:pPr>
              <w:widowControl w:val="0"/>
              <w:spacing w:before="0"/>
              <w:rPr>
                <w:rtl/>
              </w:rPr>
            </w:pPr>
          </w:p>
        </w:tc>
      </w:tr>
      <w:tr w:rsidR="0032635A" w:rsidRPr="005B50A8">
        <w:tc>
          <w:tcPr>
            <w:tcW w:w="2522" w:type="dxa"/>
          </w:tcPr>
          <w:p w:rsidR="0032635A" w:rsidRPr="005B50A8" w:rsidRDefault="0044052C" w:rsidP="000A4B12">
            <w:pPr>
              <w:widowControl w:val="0"/>
              <w:spacing w:before="0"/>
              <w:rPr>
                <w:rtl/>
              </w:rPr>
            </w:pPr>
            <w:r w:rsidRPr="005B50A8">
              <w:rPr>
                <w:rFonts w:hint="cs"/>
                <w:rtl/>
              </w:rPr>
              <w:t>חדרי דיונים</w:t>
            </w:r>
          </w:p>
        </w:tc>
        <w:tc>
          <w:tcPr>
            <w:tcW w:w="5699" w:type="dxa"/>
          </w:tcPr>
          <w:p w:rsidR="0032635A" w:rsidRPr="005B50A8" w:rsidRDefault="0032635A" w:rsidP="000A4B12">
            <w:pPr>
              <w:widowControl w:val="0"/>
              <w:spacing w:before="0"/>
              <w:rPr>
                <w:rtl/>
              </w:rPr>
            </w:pPr>
          </w:p>
        </w:tc>
      </w:tr>
      <w:tr w:rsidR="0032635A" w:rsidRPr="005B50A8">
        <w:tc>
          <w:tcPr>
            <w:tcW w:w="2522" w:type="dxa"/>
          </w:tcPr>
          <w:p w:rsidR="0032635A" w:rsidRPr="005B50A8" w:rsidRDefault="005D6253" w:rsidP="00850BFF">
            <w:pPr>
              <w:widowControl w:val="0"/>
              <w:spacing w:before="0"/>
              <w:rPr>
                <w:rtl/>
              </w:rPr>
            </w:pPr>
            <w:r w:rsidRPr="005B50A8">
              <w:rPr>
                <w:rFonts w:hint="cs"/>
                <w:rtl/>
              </w:rPr>
              <w:t>סורקים</w:t>
            </w:r>
            <w:r w:rsidR="004537CF" w:rsidRPr="005B50A8">
              <w:rPr>
                <w:rFonts w:hint="cs"/>
                <w:rtl/>
              </w:rPr>
              <w:t xml:space="preserve"> </w:t>
            </w:r>
          </w:p>
        </w:tc>
        <w:tc>
          <w:tcPr>
            <w:tcW w:w="5699" w:type="dxa"/>
          </w:tcPr>
          <w:p w:rsidR="0032635A" w:rsidRPr="005B50A8" w:rsidRDefault="0032635A" w:rsidP="00850BFF">
            <w:pPr>
              <w:widowControl w:val="0"/>
              <w:spacing w:before="0"/>
              <w:rPr>
                <w:rtl/>
              </w:rPr>
            </w:pPr>
          </w:p>
        </w:tc>
      </w:tr>
      <w:tr w:rsidR="008707A4" w:rsidRPr="005B50A8">
        <w:tc>
          <w:tcPr>
            <w:tcW w:w="2522" w:type="dxa"/>
          </w:tcPr>
          <w:p w:rsidR="008707A4" w:rsidRPr="005B50A8" w:rsidRDefault="00657113" w:rsidP="008707A4">
            <w:pPr>
              <w:widowControl w:val="0"/>
              <w:spacing w:before="0"/>
              <w:rPr>
                <w:rtl/>
              </w:rPr>
            </w:pPr>
            <w:r w:rsidRPr="005B50A8">
              <w:rPr>
                <w:rFonts w:hint="cs"/>
                <w:rtl/>
              </w:rPr>
              <w:t>תוכנות י</w:t>
            </w:r>
            <w:r w:rsidR="00002DE6" w:rsidRPr="005B50A8">
              <w:rPr>
                <w:rFonts w:hint="cs"/>
                <w:rtl/>
              </w:rPr>
              <w:t>י</w:t>
            </w:r>
            <w:r w:rsidRPr="005B50A8">
              <w:rPr>
                <w:rFonts w:hint="cs"/>
                <w:rtl/>
              </w:rPr>
              <w:t>עודיות רלוונטיות</w:t>
            </w:r>
          </w:p>
        </w:tc>
        <w:tc>
          <w:tcPr>
            <w:tcW w:w="5699" w:type="dxa"/>
          </w:tcPr>
          <w:p w:rsidR="008707A4" w:rsidRPr="005B50A8" w:rsidRDefault="008707A4" w:rsidP="008707A4">
            <w:pPr>
              <w:widowControl w:val="0"/>
              <w:spacing w:before="0"/>
              <w:rPr>
                <w:rtl/>
              </w:rPr>
            </w:pPr>
          </w:p>
        </w:tc>
      </w:tr>
      <w:tr w:rsidR="0032635A" w:rsidRPr="005B50A8">
        <w:tc>
          <w:tcPr>
            <w:tcW w:w="2522" w:type="dxa"/>
          </w:tcPr>
          <w:p w:rsidR="0032635A" w:rsidRPr="005B50A8" w:rsidRDefault="0032635A" w:rsidP="000A4B12">
            <w:pPr>
              <w:widowControl w:val="0"/>
              <w:spacing w:before="0"/>
              <w:rPr>
                <w:rtl/>
              </w:rPr>
            </w:pPr>
          </w:p>
        </w:tc>
        <w:tc>
          <w:tcPr>
            <w:tcW w:w="5699" w:type="dxa"/>
          </w:tcPr>
          <w:p w:rsidR="0032635A" w:rsidRPr="005B50A8" w:rsidRDefault="0032635A" w:rsidP="000A4B12">
            <w:pPr>
              <w:widowControl w:val="0"/>
              <w:spacing w:before="0"/>
              <w:rPr>
                <w:rtl/>
              </w:rPr>
            </w:pPr>
          </w:p>
        </w:tc>
      </w:tr>
      <w:tr w:rsidR="0032635A" w:rsidRPr="005B50A8">
        <w:tc>
          <w:tcPr>
            <w:tcW w:w="2522" w:type="dxa"/>
          </w:tcPr>
          <w:p w:rsidR="0032635A" w:rsidRPr="005B50A8" w:rsidRDefault="0032635A" w:rsidP="000A4B12">
            <w:pPr>
              <w:widowControl w:val="0"/>
              <w:spacing w:before="0"/>
              <w:rPr>
                <w:rtl/>
              </w:rPr>
            </w:pPr>
          </w:p>
        </w:tc>
        <w:tc>
          <w:tcPr>
            <w:tcW w:w="5699" w:type="dxa"/>
          </w:tcPr>
          <w:p w:rsidR="0032635A" w:rsidRPr="005B50A8" w:rsidRDefault="0032635A" w:rsidP="000A4B12">
            <w:pPr>
              <w:widowControl w:val="0"/>
              <w:spacing w:before="0"/>
              <w:rPr>
                <w:rtl/>
              </w:rPr>
            </w:pPr>
          </w:p>
        </w:tc>
      </w:tr>
      <w:tr w:rsidR="0032635A" w:rsidRPr="005B50A8">
        <w:tc>
          <w:tcPr>
            <w:tcW w:w="2522" w:type="dxa"/>
          </w:tcPr>
          <w:p w:rsidR="0032635A" w:rsidRPr="005B50A8" w:rsidRDefault="0032635A" w:rsidP="000A4B12">
            <w:pPr>
              <w:widowControl w:val="0"/>
              <w:spacing w:before="0"/>
              <w:rPr>
                <w:rtl/>
              </w:rPr>
            </w:pPr>
            <w:r w:rsidRPr="005B50A8">
              <w:rPr>
                <w:rtl/>
              </w:rPr>
              <w:t xml:space="preserve">אנשי </w:t>
            </w:r>
            <w:r w:rsidR="00002DE6" w:rsidRPr="005B50A8">
              <w:rPr>
                <w:rFonts w:hint="cs"/>
                <w:rtl/>
              </w:rPr>
              <w:t>מחשוב</w:t>
            </w:r>
            <w:r w:rsidRPr="005B50A8">
              <w:rPr>
                <w:rtl/>
              </w:rPr>
              <w:t xml:space="preserve"> ותמיכה</w:t>
            </w:r>
          </w:p>
        </w:tc>
        <w:tc>
          <w:tcPr>
            <w:tcW w:w="5699" w:type="dxa"/>
          </w:tcPr>
          <w:p w:rsidR="0032635A" w:rsidRPr="005B50A8" w:rsidRDefault="0032635A" w:rsidP="000A4B12">
            <w:pPr>
              <w:widowControl w:val="0"/>
              <w:spacing w:before="0"/>
              <w:rPr>
                <w:rtl/>
              </w:rPr>
            </w:pPr>
          </w:p>
        </w:tc>
      </w:tr>
    </w:tbl>
    <w:p w:rsidR="003F1902" w:rsidRDefault="003F1902" w:rsidP="00850BFF">
      <w:pPr>
        <w:widowControl w:val="0"/>
        <w:ind w:left="375" w:hanging="360"/>
        <w:jc w:val="center"/>
        <w:rPr>
          <w:bCs/>
          <w:szCs w:val="32"/>
          <w:u w:val="single"/>
          <w:rtl/>
        </w:rPr>
      </w:pPr>
    </w:p>
    <w:p w:rsidR="009041CE" w:rsidRPr="005B50A8" w:rsidRDefault="003F1902" w:rsidP="00850BFF">
      <w:pPr>
        <w:widowControl w:val="0"/>
        <w:ind w:left="375" w:hanging="360"/>
        <w:jc w:val="center"/>
        <w:rPr>
          <w:bCs/>
          <w:rtl/>
        </w:rPr>
      </w:pPr>
      <w:r>
        <w:rPr>
          <w:rFonts w:hint="cs"/>
          <w:bCs/>
          <w:szCs w:val="32"/>
          <w:u w:val="single"/>
          <w:rtl/>
        </w:rPr>
        <w:t xml:space="preserve">נספח ג'2 - </w:t>
      </w:r>
      <w:r w:rsidR="009041CE" w:rsidRPr="005B50A8">
        <w:rPr>
          <w:bCs/>
          <w:szCs w:val="32"/>
          <w:u w:val="single"/>
          <w:rtl/>
        </w:rPr>
        <w:t>פרוט ניסיון המציע</w:t>
      </w:r>
      <w:r w:rsidR="009041CE" w:rsidRPr="005B50A8">
        <w:rPr>
          <w:bCs/>
          <w:rtl/>
        </w:rPr>
        <w:t xml:space="preserve">  </w:t>
      </w:r>
      <w:r w:rsidR="009041CE" w:rsidRPr="005B50A8">
        <w:rPr>
          <w:rtl/>
        </w:rPr>
        <w:t xml:space="preserve">(עמוד לכל </w:t>
      </w:r>
      <w:r w:rsidR="009041CE" w:rsidRPr="005B50A8">
        <w:rPr>
          <w:rFonts w:hint="cs"/>
          <w:rtl/>
        </w:rPr>
        <w:t>פרויקט</w:t>
      </w:r>
      <w:r w:rsidR="009041CE" w:rsidRPr="005B50A8">
        <w:rPr>
          <w:rtl/>
        </w:rPr>
        <w:t>)</w:t>
      </w:r>
    </w:p>
    <w:p w:rsidR="009041CE" w:rsidRPr="005B50A8" w:rsidRDefault="000F1F7D" w:rsidP="0062288D">
      <w:pPr>
        <w:widowControl w:val="0"/>
        <w:ind w:left="15"/>
        <w:jc w:val="center"/>
        <w:rPr>
          <w:bCs/>
          <w:rtl/>
        </w:rPr>
      </w:pPr>
      <w:r>
        <w:rPr>
          <w:rFonts w:hint="cs"/>
          <w:bCs/>
          <w:rtl/>
        </w:rPr>
        <w:t>(להצגת הניסיון הכללי וקיום-10 שנות ניסיון)</w:t>
      </w:r>
    </w:p>
    <w:p w:rsidR="009041CE" w:rsidRPr="005B50A8" w:rsidRDefault="009041CE" w:rsidP="00850BFF">
      <w:pPr>
        <w:widowControl w:val="0"/>
        <w:ind w:left="15"/>
        <w:rPr>
          <w:rtl/>
        </w:rPr>
      </w:pPr>
      <w:r w:rsidRPr="005B50A8">
        <w:rPr>
          <w:bCs/>
          <w:rtl/>
        </w:rPr>
        <w:t xml:space="preserve">תחום </w:t>
      </w:r>
      <w:r w:rsidRPr="005B50A8">
        <w:rPr>
          <w:rFonts w:hint="cs"/>
          <w:bCs/>
          <w:rtl/>
        </w:rPr>
        <w:t>הפרויקט</w:t>
      </w:r>
      <w:r w:rsidRPr="005B50A8">
        <w:rPr>
          <w:rtl/>
        </w:rPr>
        <w:t>:  _______________________________________________________</w:t>
      </w:r>
    </w:p>
    <w:p w:rsidR="009041CE" w:rsidRPr="005B50A8" w:rsidRDefault="009041CE" w:rsidP="00850BFF">
      <w:pPr>
        <w:widowControl w:val="0"/>
        <w:ind w:left="15"/>
        <w:rPr>
          <w:rtl/>
        </w:rPr>
      </w:pPr>
      <w:r w:rsidRPr="005B50A8">
        <w:rPr>
          <w:bCs/>
          <w:rtl/>
        </w:rPr>
        <w:t xml:space="preserve">תיאור </w:t>
      </w:r>
      <w:r w:rsidRPr="005B50A8">
        <w:rPr>
          <w:rFonts w:hint="cs"/>
          <w:bCs/>
          <w:rtl/>
        </w:rPr>
        <w:t>הפרויקט</w:t>
      </w:r>
      <w:r w:rsidRPr="005B50A8">
        <w:rPr>
          <w:rtl/>
        </w:rPr>
        <w:t>: _______________________________________________________</w:t>
      </w:r>
    </w:p>
    <w:p w:rsidR="009041CE" w:rsidRPr="005B50A8" w:rsidRDefault="009041CE" w:rsidP="00850BFF">
      <w:pPr>
        <w:widowControl w:val="0"/>
        <w:ind w:left="15"/>
        <w:rPr>
          <w:rtl/>
        </w:rPr>
      </w:pPr>
      <w:r w:rsidRPr="005B50A8">
        <w:rPr>
          <w:rtl/>
        </w:rPr>
        <w:t>_____________________________________________________________________</w:t>
      </w:r>
    </w:p>
    <w:p w:rsidR="009041CE" w:rsidRPr="005B50A8" w:rsidRDefault="009041CE" w:rsidP="00850BFF">
      <w:pPr>
        <w:widowControl w:val="0"/>
        <w:ind w:left="15"/>
        <w:rPr>
          <w:rtl/>
        </w:rPr>
      </w:pPr>
      <w:r w:rsidRPr="005B50A8">
        <w:rPr>
          <w:rtl/>
        </w:rPr>
        <w:t>_____________________________________________________________________</w:t>
      </w:r>
    </w:p>
    <w:p w:rsidR="009041CE" w:rsidRDefault="009041CE" w:rsidP="00850BFF">
      <w:pPr>
        <w:widowControl w:val="0"/>
        <w:ind w:left="15"/>
        <w:rPr>
          <w:rtl/>
        </w:rPr>
      </w:pPr>
      <w:r w:rsidRPr="005B50A8">
        <w:rPr>
          <w:bCs/>
          <w:rtl/>
        </w:rPr>
        <w:t>תקופת ה</w:t>
      </w:r>
      <w:r w:rsidR="00214BDC" w:rsidRPr="005B50A8">
        <w:rPr>
          <w:bCs/>
          <w:rtl/>
        </w:rPr>
        <w:t>פרויקט</w:t>
      </w:r>
      <w:r w:rsidRPr="005B50A8">
        <w:rPr>
          <w:rtl/>
        </w:rPr>
        <w:t xml:space="preserve">: </w:t>
      </w:r>
      <w:r w:rsidRPr="005B50A8">
        <w:rPr>
          <w:rFonts w:hint="cs"/>
          <w:rtl/>
        </w:rPr>
        <w:t xml:space="preserve">מתאריך </w:t>
      </w:r>
      <w:r w:rsidRPr="005B50A8">
        <w:rPr>
          <w:rtl/>
        </w:rPr>
        <w:t>_____________</w:t>
      </w:r>
      <w:r w:rsidRPr="005B50A8">
        <w:rPr>
          <w:rFonts w:hint="cs"/>
          <w:rtl/>
        </w:rPr>
        <w:t xml:space="preserve"> עד תאריך</w:t>
      </w:r>
      <w:r w:rsidRPr="005B50A8">
        <w:rPr>
          <w:rtl/>
        </w:rPr>
        <w:t>__________________</w:t>
      </w:r>
      <w:r w:rsidRPr="005B50A8">
        <w:rPr>
          <w:rFonts w:hint="cs"/>
          <w:rtl/>
        </w:rPr>
        <w:t xml:space="preserve"> </w:t>
      </w:r>
    </w:p>
    <w:p w:rsidR="00EC7129" w:rsidRPr="005B50A8" w:rsidRDefault="00EC7129" w:rsidP="00EC7129">
      <w:pPr>
        <w:widowControl w:val="0"/>
        <w:ind w:left="15"/>
        <w:rPr>
          <w:rtl/>
        </w:rPr>
      </w:pPr>
      <w:r>
        <w:rPr>
          <w:rFonts w:hint="cs"/>
          <w:bCs/>
          <w:rtl/>
        </w:rPr>
        <w:t>השלב בו מצוי הפרויקט</w:t>
      </w:r>
      <w:r w:rsidRPr="003B66D1">
        <w:rPr>
          <w:rtl/>
        </w:rPr>
        <w:t>:</w:t>
      </w:r>
      <w:r>
        <w:rPr>
          <w:rFonts w:hint="cs"/>
          <w:rtl/>
        </w:rPr>
        <w:t xml:space="preserve"> _______________________________________</w:t>
      </w:r>
    </w:p>
    <w:p w:rsidR="009041CE" w:rsidRPr="005B50A8" w:rsidRDefault="009041CE" w:rsidP="00850BFF">
      <w:pPr>
        <w:widowControl w:val="0"/>
        <w:ind w:left="15"/>
        <w:rPr>
          <w:rtl/>
        </w:rPr>
      </w:pPr>
      <w:r w:rsidRPr="005B50A8">
        <w:rPr>
          <w:bCs/>
          <w:rtl/>
        </w:rPr>
        <w:t>הגורם מזמין העבודה:</w:t>
      </w:r>
      <w:r w:rsidRPr="005B50A8">
        <w:rPr>
          <w:rtl/>
        </w:rPr>
        <w:tab/>
        <w:t>* שם הגורם: _______________________________</w:t>
      </w:r>
    </w:p>
    <w:p w:rsidR="009041CE" w:rsidRPr="005B50A8" w:rsidRDefault="009041CE" w:rsidP="000A68BE">
      <w:pPr>
        <w:widowControl w:val="0"/>
        <w:ind w:left="15"/>
        <w:rPr>
          <w:rtl/>
        </w:rPr>
      </w:pPr>
      <w:r w:rsidRPr="005B50A8">
        <w:rPr>
          <w:rtl/>
        </w:rPr>
        <w:tab/>
      </w:r>
      <w:r w:rsidRPr="005B50A8">
        <w:rPr>
          <w:rtl/>
        </w:rPr>
        <w:tab/>
      </w:r>
      <w:r w:rsidRPr="005B50A8">
        <w:rPr>
          <w:rtl/>
        </w:rPr>
        <w:tab/>
        <w:t>* שם ממליץ</w:t>
      </w:r>
      <w:r w:rsidR="00A63DE8">
        <w:rPr>
          <w:rFonts w:hint="cs"/>
          <w:rtl/>
        </w:rPr>
        <w:t>/איש קשר</w:t>
      </w:r>
      <w:r w:rsidRPr="005B50A8">
        <w:rPr>
          <w:rtl/>
        </w:rPr>
        <w:t>: _______________________</w:t>
      </w:r>
    </w:p>
    <w:p w:rsidR="009041CE" w:rsidRPr="005B50A8" w:rsidRDefault="009041CE" w:rsidP="00FA1561">
      <w:pPr>
        <w:widowControl w:val="0"/>
        <w:ind w:left="15"/>
        <w:rPr>
          <w:rtl/>
        </w:rPr>
      </w:pPr>
      <w:r w:rsidRPr="005B50A8">
        <w:rPr>
          <w:rtl/>
        </w:rPr>
        <w:tab/>
      </w:r>
      <w:r w:rsidRPr="005B50A8">
        <w:rPr>
          <w:rtl/>
        </w:rPr>
        <w:tab/>
      </w:r>
      <w:r w:rsidRPr="005B50A8">
        <w:rPr>
          <w:rtl/>
        </w:rPr>
        <w:tab/>
        <w:t>* טלפון הממליץ</w:t>
      </w:r>
      <w:r w:rsidR="00A63DE8">
        <w:rPr>
          <w:rFonts w:hint="cs"/>
          <w:rtl/>
        </w:rPr>
        <w:t xml:space="preserve">/איש הקשר </w:t>
      </w:r>
      <w:r w:rsidRPr="005B50A8">
        <w:rPr>
          <w:rtl/>
        </w:rPr>
        <w:t>: __________________</w:t>
      </w:r>
    </w:p>
    <w:p w:rsidR="009041CE" w:rsidRPr="005B50A8" w:rsidRDefault="009041CE" w:rsidP="00850BFF">
      <w:pPr>
        <w:widowControl w:val="0"/>
        <w:ind w:left="15"/>
        <w:rPr>
          <w:bCs/>
          <w:rtl/>
        </w:rPr>
      </w:pPr>
    </w:p>
    <w:p w:rsidR="009041CE" w:rsidRPr="005B50A8" w:rsidRDefault="009041CE" w:rsidP="00850BFF">
      <w:pPr>
        <w:widowControl w:val="0"/>
        <w:ind w:left="15"/>
        <w:rPr>
          <w:rtl/>
        </w:rPr>
      </w:pPr>
      <w:r w:rsidRPr="005B50A8">
        <w:rPr>
          <w:bCs/>
          <w:rtl/>
        </w:rPr>
        <w:t xml:space="preserve">היקף העבודה של המציע </w:t>
      </w:r>
      <w:r w:rsidR="003903FD" w:rsidRPr="005B50A8">
        <w:rPr>
          <w:rFonts w:hint="cs"/>
          <w:bCs/>
          <w:rtl/>
        </w:rPr>
        <w:t>בפרויקט</w:t>
      </w:r>
      <w:r w:rsidRPr="005B50A8">
        <w:rPr>
          <w:rtl/>
        </w:rPr>
        <w:t xml:space="preserve">: (היקף כספי </w:t>
      </w:r>
      <w:r w:rsidR="00EB791A" w:rsidRPr="005B50A8">
        <w:rPr>
          <w:rFonts w:hint="cs"/>
          <w:rtl/>
        </w:rPr>
        <w:t>ללא מע"מ</w:t>
      </w:r>
      <w:r w:rsidRPr="005B50A8">
        <w:rPr>
          <w:rtl/>
        </w:rPr>
        <w:t xml:space="preserve"> או ש"ע) ______________</w:t>
      </w:r>
    </w:p>
    <w:p w:rsidR="00F55FB1" w:rsidRPr="005B50A8" w:rsidRDefault="00657113" w:rsidP="006565DE">
      <w:pPr>
        <w:widowControl w:val="0"/>
        <w:ind w:left="15"/>
        <w:rPr>
          <w:rtl/>
        </w:rPr>
      </w:pPr>
      <w:r w:rsidRPr="005B50A8">
        <w:rPr>
          <w:rFonts w:hint="cs"/>
          <w:bCs/>
          <w:rtl/>
        </w:rPr>
        <w:t xml:space="preserve">שטח </w:t>
      </w:r>
      <w:r w:rsidR="00A63DE8">
        <w:rPr>
          <w:rFonts w:hint="cs"/>
          <w:bCs/>
          <w:rtl/>
        </w:rPr>
        <w:t xml:space="preserve">עיקרי </w:t>
      </w:r>
      <w:r w:rsidRPr="005B50A8">
        <w:rPr>
          <w:rFonts w:hint="cs"/>
          <w:bCs/>
          <w:rtl/>
        </w:rPr>
        <w:t xml:space="preserve">בנוי ברוטו של הפרויקט (ללא חניות ומרתפים): </w:t>
      </w:r>
      <w:r w:rsidRPr="005B50A8">
        <w:rPr>
          <w:rtl/>
        </w:rPr>
        <w:t xml:space="preserve"> _____________</w:t>
      </w:r>
      <w:r w:rsidRPr="005B50A8">
        <w:rPr>
          <w:rFonts w:hint="cs"/>
          <w:rtl/>
        </w:rPr>
        <w:t>מ"ר</w:t>
      </w:r>
    </w:p>
    <w:p w:rsidR="009041CE" w:rsidRPr="005B50A8" w:rsidRDefault="009041CE" w:rsidP="00850BFF">
      <w:pPr>
        <w:widowControl w:val="0"/>
        <w:ind w:left="15"/>
        <w:rPr>
          <w:rtl/>
        </w:rPr>
      </w:pPr>
      <w:r w:rsidRPr="005B50A8">
        <w:rPr>
          <w:bCs/>
          <w:rtl/>
        </w:rPr>
        <w:t xml:space="preserve">פעילות המציע במסגרת </w:t>
      </w:r>
      <w:r w:rsidR="003903FD" w:rsidRPr="005B50A8">
        <w:rPr>
          <w:rFonts w:hint="cs"/>
          <w:bCs/>
          <w:rtl/>
        </w:rPr>
        <w:t>הפרויקט</w:t>
      </w:r>
      <w:r w:rsidRPr="005B50A8">
        <w:rPr>
          <w:rtl/>
        </w:rPr>
        <w:t>: __________________________________________</w:t>
      </w:r>
    </w:p>
    <w:p w:rsidR="009041CE" w:rsidRPr="005B50A8" w:rsidRDefault="009041CE" w:rsidP="00850BFF">
      <w:pPr>
        <w:widowControl w:val="0"/>
        <w:ind w:left="15"/>
        <w:rPr>
          <w:rtl/>
        </w:rPr>
      </w:pPr>
      <w:r w:rsidRPr="005B50A8">
        <w:rPr>
          <w:rtl/>
        </w:rPr>
        <w:t>____________________________________________________________________</w:t>
      </w:r>
    </w:p>
    <w:p w:rsidR="009041CE" w:rsidRPr="005B50A8" w:rsidRDefault="009041CE" w:rsidP="00850BFF">
      <w:pPr>
        <w:widowControl w:val="0"/>
        <w:ind w:left="15"/>
        <w:rPr>
          <w:rtl/>
        </w:rPr>
      </w:pPr>
      <w:r w:rsidRPr="005B50A8">
        <w:rPr>
          <w:rtl/>
        </w:rPr>
        <w:t>____________________________________________________________________</w:t>
      </w:r>
    </w:p>
    <w:p w:rsidR="009041CE" w:rsidRPr="005B50A8" w:rsidRDefault="009041CE" w:rsidP="00850BFF">
      <w:pPr>
        <w:widowControl w:val="0"/>
        <w:ind w:left="15"/>
        <w:rPr>
          <w:rtl/>
        </w:rPr>
      </w:pPr>
      <w:r w:rsidRPr="005B50A8">
        <w:rPr>
          <w:rtl/>
        </w:rPr>
        <w:t>____________________________________________________________________</w:t>
      </w:r>
    </w:p>
    <w:p w:rsidR="009041CE" w:rsidRPr="005B50A8" w:rsidRDefault="009041CE" w:rsidP="00850BFF">
      <w:pPr>
        <w:widowControl w:val="0"/>
        <w:ind w:left="15"/>
        <w:rPr>
          <w:rtl/>
        </w:rPr>
      </w:pPr>
      <w:r w:rsidRPr="005B50A8">
        <w:rPr>
          <w:rtl/>
        </w:rPr>
        <w:t>____________________________________________________________________</w:t>
      </w:r>
    </w:p>
    <w:p w:rsidR="00A63DE8" w:rsidRPr="005B50A8" w:rsidRDefault="00A63DE8" w:rsidP="000A68BE">
      <w:pPr>
        <w:widowControl w:val="0"/>
        <w:ind w:left="15"/>
        <w:rPr>
          <w:rtl/>
        </w:rPr>
      </w:pPr>
      <w:r w:rsidRPr="005B50A8">
        <w:rPr>
          <w:rtl/>
        </w:rPr>
        <w:t>____________________________________________________________________</w:t>
      </w:r>
    </w:p>
    <w:p w:rsidR="009041CE" w:rsidRPr="005B50A8" w:rsidRDefault="009041CE" w:rsidP="00850BFF">
      <w:pPr>
        <w:widowControl w:val="0"/>
        <w:ind w:left="15"/>
        <w:rPr>
          <w:rtl/>
        </w:rPr>
      </w:pPr>
      <w:r w:rsidRPr="005B50A8">
        <w:rPr>
          <w:rtl/>
        </w:rPr>
        <w:t>____________________________________________________________________</w:t>
      </w:r>
    </w:p>
    <w:p w:rsidR="009041CE" w:rsidRPr="005B50A8" w:rsidRDefault="009041CE" w:rsidP="00850BFF">
      <w:pPr>
        <w:widowControl w:val="0"/>
        <w:ind w:left="15"/>
        <w:rPr>
          <w:rtl/>
        </w:rPr>
      </w:pPr>
      <w:r w:rsidRPr="005B50A8">
        <w:rPr>
          <w:bCs/>
          <w:rtl/>
        </w:rPr>
        <w:t>הערות ותוספות</w:t>
      </w:r>
      <w:r w:rsidRPr="005B50A8">
        <w:rPr>
          <w:rtl/>
        </w:rPr>
        <w:t>: _____________ __________________________________________</w:t>
      </w:r>
    </w:p>
    <w:p w:rsidR="009041CE" w:rsidRPr="005B50A8" w:rsidRDefault="009041CE" w:rsidP="00850BFF">
      <w:pPr>
        <w:widowControl w:val="0"/>
        <w:ind w:left="15"/>
        <w:rPr>
          <w:rtl/>
        </w:rPr>
      </w:pPr>
      <w:r w:rsidRPr="005B50A8">
        <w:rPr>
          <w:rtl/>
        </w:rPr>
        <w:t>____________________________________________________________________</w:t>
      </w:r>
    </w:p>
    <w:p w:rsidR="00D201E4" w:rsidRPr="005B50A8" w:rsidRDefault="00350A4E" w:rsidP="00850BFF">
      <w:pPr>
        <w:widowControl w:val="0"/>
        <w:ind w:left="15"/>
        <w:rPr>
          <w:sz w:val="20"/>
          <w:szCs w:val="20"/>
          <w:rtl/>
        </w:rPr>
      </w:pPr>
      <w:r>
        <w:rPr>
          <w:noProof/>
          <w:sz w:val="20"/>
          <w:szCs w:val="20"/>
          <w:rtl/>
          <w:lang w:eastAsia="en-US"/>
        </w:rPr>
        <mc:AlternateContent>
          <mc:Choice Requires="wpg">
            <w:drawing>
              <wp:anchor distT="0" distB="0" distL="114300" distR="114300" simplePos="0" relativeHeight="251670016" behindDoc="0" locked="0" layoutInCell="0" allowOverlap="1">
                <wp:simplePos x="0" y="0"/>
                <wp:positionH relativeFrom="page">
                  <wp:posOffset>963930</wp:posOffset>
                </wp:positionH>
                <wp:positionV relativeFrom="paragraph">
                  <wp:posOffset>577215</wp:posOffset>
                </wp:positionV>
                <wp:extent cx="5951855" cy="451485"/>
                <wp:effectExtent l="1905" t="0" r="0" b="0"/>
                <wp:wrapNone/>
                <wp:docPr id="8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1855" cy="451485"/>
                          <a:chOff x="0" y="0"/>
                          <a:chExt cx="20000" cy="20000"/>
                        </a:xfrm>
                      </wpg:grpSpPr>
                      <wps:wsp>
                        <wps:cNvPr id="9" name="Freeform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custGeom>
                            <a:avLst/>
                            <a:gdLst>
                              <a:gd name="T0" fmla="*/ 0 w 20000"/>
                              <a:gd name="T1" fmla="*/ 0 h 20000"/>
                              <a:gd name="T2" fmla="*/ 0 w 20000"/>
                              <a:gd name="T3" fmla="*/ 20000 h 20000"/>
                              <a:gd name="T4" fmla="*/ 20000 w 20000"/>
                              <a:gd name="T5" fmla="*/ 20000 h 20000"/>
                              <a:gd name="T6" fmla="*/ 20000 w 20000"/>
                              <a:gd name="T7" fmla="*/ 0 h 20000"/>
                              <a:gd name="T8" fmla="*/ 0 w 20000"/>
                              <a:gd name="T9" fmla="*/ 0 h 2000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000" h="20000">
                                <a:moveTo>
                                  <a:pt x="0" y="0"/>
                                </a:moveTo>
                                <a:lnTo>
                                  <a:pt x="0" y="20000"/>
                                </a:lnTo>
                                <a:lnTo>
                                  <a:pt x="20000" y="20000"/>
                                </a:lnTo>
                                <a:lnTo>
                                  <a:pt x="2000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pattFill prst="pct90">
                                  <a:fgClr>
                                    <a:srgbClr val="FFFFFF"/>
                                  </a:fgClr>
                                  <a:bgClr>
                                    <a:srgbClr val="FFFFFF"/>
                                  </a:bgClr>
                                </a:patt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21A1F" w:rsidRDefault="00F21A1F" w:rsidP="000F1F7D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tl/>
                                </w:rPr>
                                <w:t xml:space="preserve">חתימה וחותמת </w:t>
                              </w:r>
                              <w:r>
                                <w:rPr>
                                  <w:rFonts w:hint="cs"/>
                                  <w:rtl/>
                                </w:rPr>
                                <w:t>חברת הניהול</w:t>
                              </w:r>
                              <w:r>
                                <w:rPr>
                                  <w:rtl/>
                                </w:rPr>
                                <w:t>: __________________      תאריך: ___________________</w:t>
                              </w:r>
                            </w:p>
                            <w:p w:rsidR="00F21A1F" w:rsidRDefault="00F21A1F" w:rsidP="000F1F7D">
                              <w:pPr>
                                <w:rPr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" o:spid="_x0000_s1050" style="position:absolute;left:0;text-align:left;margin-left:75.9pt;margin-top:45.45pt;width:468.65pt;height:35.55pt;z-index:251670016;mso-position-horizont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" o:allowincell="f">
                <v:shape id="Freeform 9" o:spid="_x0000_s1051" style="position:absolute;width:20000;height:20000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rT/cIA&#10;AADaAAAADwAAAGRycy9kb3ducmV2LnhtbESPwWrDMBBE74X8g9hCLqWWk0OaulFCUij46jSQ+rZY&#10;a8vUWhlLsd2/rwKFHoeZecPsDrPtxEiDbx0rWCUpCOLK6ZYbBZfPj+ctCB+QNXaOScEPeTjsFw87&#10;zLSbuKDxHBoRIewzVGBC6DMpfWXIok9cTxy92g0WQ5RDI/WAU4TbTq7TdCMtthwXDPb0bqj6Pt9s&#10;pJyceXn6uhbdePJTmZeybWSt1PJxPr6BCDSH//BfO9cKXuF+Jd4Au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atP9wgAAANoAAAAPAAAAAAAAAAAAAAAAAJgCAABkcnMvZG93&#10;bnJldi54bWxQSwUGAAAAAAQABAD1AAAAhwMAAAAA&#10;" path="m,l,20000r20000,l20000,,,e" filled="f" stroked="f">
                  <v:fill r:id="rId18" o:title="" type="pattern"/>
                  <v:path arrowok="t" o:connecttype="custom" o:connectlocs="0,0;0,20000;20000,20000;20000,0;0,0" o:connectangles="0,0,0,0,0"/>
                </v:shape>
                <v:rect id="Rectangle 10" o:spid="_x0000_s1052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TaLsMA&#10;AADbAAAADwAAAGRycy9kb3ducmV2LnhtbESPQWvCQBCF70L/wzKFXqRu7MFK6iptoSDSSzXgdciO&#10;STA7G7KTmP77zkHobYb35r1vNrsptGakPjWRHSwXGRjiMvqGKwfF6et5DSYJssc2Mjn4pQS77cNs&#10;g7mPN/6h8SiV0RBOOTqoRbrc2lTWFDAtYkes2iX2AUXXvrK+x5uGh9a+ZNnKBmxYG2rs6LOm8noc&#10;goPxfP7+oGKwyxHldb4/DNKsyLmnx+n9DYzQJP/m+/XeK77S6y86gN3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+TaLsMAAADbAAAADwAAAAAAAAAAAAAAAACYAgAAZHJzL2Rv&#10;d25yZXYueG1sUEsFBgAAAAAEAAQA9QAAAIgDAAAAAA==&#10;" filled="f" stroked="f">
                  <v:textbox inset="1pt,1pt,1pt,1pt">
                    <w:txbxContent>
                      <w:p w:rsidR="002D3C4E" w:rsidRDefault="002D3C4E" w:rsidP="000F1F7D">
                        <w:pPr>
                          <w:rPr>
                            <w:rtl/>
                          </w:rPr>
                        </w:pPr>
                        <w:r>
                          <w:rPr>
                            <w:rtl/>
                          </w:rPr>
                          <w:t xml:space="preserve">חתימה וחותמת </w:t>
                        </w:r>
                        <w:r>
                          <w:rPr>
                            <w:rFonts w:hint="cs"/>
                            <w:rtl/>
                          </w:rPr>
                          <w:t>חברת הניהול</w:t>
                        </w:r>
                        <w:r>
                          <w:rPr>
                            <w:rtl/>
                          </w:rPr>
                          <w:t>: __________________      תאריך: ___________________</w:t>
                        </w:r>
                      </w:p>
                      <w:p w:rsidR="002D3C4E" w:rsidRDefault="002D3C4E" w:rsidP="000F1F7D">
                        <w:pPr>
                          <w:rPr>
                            <w:rtl/>
                          </w:rPr>
                        </w:pP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</w:p>
    <w:p w:rsidR="00A64B43" w:rsidRPr="005B50A8" w:rsidRDefault="00A64B43" w:rsidP="00850BFF">
      <w:pPr>
        <w:widowControl w:val="0"/>
        <w:ind w:left="15"/>
        <w:jc w:val="center"/>
        <w:rPr>
          <w:bCs/>
          <w:szCs w:val="72"/>
          <w:u w:val="single"/>
          <w:rtl/>
        </w:rPr>
      </w:pPr>
    </w:p>
    <w:p w:rsidR="00816029" w:rsidRPr="005B50A8" w:rsidRDefault="00816029" w:rsidP="0062288D">
      <w:pPr>
        <w:widowControl w:val="0"/>
        <w:ind w:left="375" w:hanging="360"/>
        <w:jc w:val="center"/>
        <w:rPr>
          <w:bCs/>
          <w:rtl/>
        </w:rPr>
      </w:pPr>
      <w:r>
        <w:rPr>
          <w:rFonts w:hint="cs"/>
          <w:bCs/>
          <w:szCs w:val="32"/>
          <w:u w:val="single"/>
          <w:rtl/>
        </w:rPr>
        <w:t xml:space="preserve">נספח ג'3 - </w:t>
      </w:r>
      <w:r w:rsidRPr="005B50A8">
        <w:rPr>
          <w:bCs/>
          <w:szCs w:val="32"/>
          <w:u w:val="single"/>
          <w:rtl/>
        </w:rPr>
        <w:t>פרוט ניסיון המציע</w:t>
      </w:r>
      <w:r w:rsidRPr="005B50A8">
        <w:rPr>
          <w:bCs/>
          <w:rtl/>
        </w:rPr>
        <w:t xml:space="preserve">  </w:t>
      </w:r>
      <w:r w:rsidRPr="005B50A8">
        <w:rPr>
          <w:rtl/>
        </w:rPr>
        <w:t xml:space="preserve">(עמוד לכל </w:t>
      </w:r>
      <w:r w:rsidRPr="005B50A8">
        <w:rPr>
          <w:rFonts w:hint="cs"/>
          <w:rtl/>
        </w:rPr>
        <w:t>פרויקט</w:t>
      </w:r>
      <w:r w:rsidRPr="005B50A8">
        <w:rPr>
          <w:rtl/>
        </w:rPr>
        <w:t>)</w:t>
      </w:r>
    </w:p>
    <w:p w:rsidR="00816029" w:rsidRPr="005B50A8" w:rsidRDefault="00816029" w:rsidP="00CF7940">
      <w:pPr>
        <w:widowControl w:val="0"/>
        <w:spacing w:before="0"/>
        <w:ind w:left="15"/>
        <w:jc w:val="center"/>
        <w:rPr>
          <w:bCs/>
          <w:rtl/>
        </w:rPr>
      </w:pPr>
      <w:r>
        <w:rPr>
          <w:rFonts w:hint="cs"/>
          <w:bCs/>
          <w:rtl/>
        </w:rPr>
        <w:t xml:space="preserve">(פרויקטים מעל </w:t>
      </w:r>
      <w:r w:rsidR="00CF7940">
        <w:rPr>
          <w:rFonts w:hint="cs"/>
          <w:bCs/>
          <w:rtl/>
        </w:rPr>
        <w:t>10</w:t>
      </w:r>
      <w:r>
        <w:rPr>
          <w:rFonts w:hint="cs"/>
          <w:bCs/>
          <w:rtl/>
        </w:rPr>
        <w:t>,000 מ"ר שטח עיקרי ברוטו)</w:t>
      </w:r>
    </w:p>
    <w:p w:rsidR="00816029" w:rsidRPr="005B50A8" w:rsidRDefault="00816029" w:rsidP="00816029">
      <w:pPr>
        <w:widowControl w:val="0"/>
        <w:ind w:left="15"/>
        <w:rPr>
          <w:rtl/>
        </w:rPr>
      </w:pPr>
      <w:r w:rsidRPr="005B50A8">
        <w:rPr>
          <w:bCs/>
          <w:rtl/>
        </w:rPr>
        <w:t xml:space="preserve">תחום </w:t>
      </w:r>
      <w:r w:rsidRPr="005B50A8">
        <w:rPr>
          <w:rFonts w:hint="cs"/>
          <w:bCs/>
          <w:rtl/>
        </w:rPr>
        <w:t>הפרויקט</w:t>
      </w:r>
      <w:r w:rsidRPr="005B50A8">
        <w:rPr>
          <w:rtl/>
        </w:rPr>
        <w:t>:  _______________________________________________________</w:t>
      </w:r>
    </w:p>
    <w:p w:rsidR="00816029" w:rsidRPr="005B50A8" w:rsidRDefault="00816029" w:rsidP="00816029">
      <w:pPr>
        <w:widowControl w:val="0"/>
        <w:ind w:left="15"/>
        <w:rPr>
          <w:rtl/>
        </w:rPr>
      </w:pPr>
      <w:r w:rsidRPr="005B50A8">
        <w:rPr>
          <w:bCs/>
          <w:rtl/>
        </w:rPr>
        <w:t xml:space="preserve">תיאור </w:t>
      </w:r>
      <w:r w:rsidRPr="005B50A8">
        <w:rPr>
          <w:rFonts w:hint="cs"/>
          <w:bCs/>
          <w:rtl/>
        </w:rPr>
        <w:t>הפרויקט</w:t>
      </w:r>
      <w:r w:rsidRPr="005B50A8">
        <w:rPr>
          <w:rtl/>
        </w:rPr>
        <w:t>: _______________________________________________________</w:t>
      </w:r>
    </w:p>
    <w:p w:rsidR="00816029" w:rsidRPr="005B50A8" w:rsidRDefault="00816029" w:rsidP="00816029">
      <w:pPr>
        <w:widowControl w:val="0"/>
        <w:ind w:left="15"/>
        <w:rPr>
          <w:rtl/>
        </w:rPr>
      </w:pPr>
      <w:r w:rsidRPr="005B50A8">
        <w:rPr>
          <w:rtl/>
        </w:rPr>
        <w:t>_____________________________________________________________________</w:t>
      </w:r>
    </w:p>
    <w:p w:rsidR="00816029" w:rsidRPr="005B50A8" w:rsidRDefault="00816029" w:rsidP="00816029">
      <w:pPr>
        <w:widowControl w:val="0"/>
        <w:ind w:left="15"/>
        <w:rPr>
          <w:rtl/>
        </w:rPr>
      </w:pPr>
      <w:r w:rsidRPr="005B50A8">
        <w:rPr>
          <w:rtl/>
        </w:rPr>
        <w:t>_____________________________________________________________________</w:t>
      </w:r>
    </w:p>
    <w:p w:rsidR="00816029" w:rsidRDefault="00816029" w:rsidP="00816029">
      <w:pPr>
        <w:widowControl w:val="0"/>
        <w:ind w:left="15"/>
        <w:rPr>
          <w:rtl/>
        </w:rPr>
      </w:pPr>
      <w:r w:rsidRPr="005B50A8">
        <w:rPr>
          <w:bCs/>
          <w:rtl/>
        </w:rPr>
        <w:t>תקופת הפרויקט</w:t>
      </w:r>
      <w:r w:rsidRPr="005B50A8">
        <w:rPr>
          <w:rtl/>
        </w:rPr>
        <w:t xml:space="preserve">: </w:t>
      </w:r>
      <w:r w:rsidRPr="005B50A8">
        <w:rPr>
          <w:rFonts w:hint="cs"/>
          <w:rtl/>
        </w:rPr>
        <w:t xml:space="preserve">מתאריך </w:t>
      </w:r>
      <w:r w:rsidRPr="005B50A8">
        <w:rPr>
          <w:rtl/>
        </w:rPr>
        <w:t>_____________</w:t>
      </w:r>
      <w:r w:rsidRPr="005B50A8">
        <w:rPr>
          <w:rFonts w:hint="cs"/>
          <w:rtl/>
        </w:rPr>
        <w:t xml:space="preserve"> עד תאריך</w:t>
      </w:r>
      <w:r w:rsidRPr="005B50A8">
        <w:rPr>
          <w:rtl/>
        </w:rPr>
        <w:t>__________________</w:t>
      </w:r>
      <w:r w:rsidRPr="005B50A8">
        <w:rPr>
          <w:rFonts w:hint="cs"/>
          <w:rtl/>
        </w:rPr>
        <w:t xml:space="preserve"> </w:t>
      </w:r>
    </w:p>
    <w:p w:rsidR="00816029" w:rsidRPr="005B50A8" w:rsidRDefault="00816029" w:rsidP="00816029">
      <w:pPr>
        <w:widowControl w:val="0"/>
        <w:ind w:left="15"/>
        <w:rPr>
          <w:rtl/>
        </w:rPr>
      </w:pPr>
      <w:r>
        <w:rPr>
          <w:rFonts w:hint="cs"/>
          <w:bCs/>
          <w:rtl/>
        </w:rPr>
        <w:t>השלב בו מצוי הפרויקט</w:t>
      </w:r>
      <w:r w:rsidRPr="003B66D1">
        <w:rPr>
          <w:rtl/>
        </w:rPr>
        <w:t>:</w:t>
      </w:r>
      <w:r>
        <w:rPr>
          <w:rFonts w:hint="cs"/>
          <w:rtl/>
        </w:rPr>
        <w:t xml:space="preserve"> _______________________________________</w:t>
      </w:r>
    </w:p>
    <w:p w:rsidR="00816029" w:rsidRPr="005B50A8" w:rsidRDefault="00816029" w:rsidP="00816029">
      <w:pPr>
        <w:widowControl w:val="0"/>
        <w:ind w:left="15"/>
        <w:rPr>
          <w:rtl/>
        </w:rPr>
      </w:pPr>
      <w:r w:rsidRPr="005B50A8">
        <w:rPr>
          <w:bCs/>
          <w:rtl/>
        </w:rPr>
        <w:t>הגורם מזמין העבודה:</w:t>
      </w:r>
      <w:r w:rsidRPr="005B50A8">
        <w:rPr>
          <w:rtl/>
        </w:rPr>
        <w:tab/>
        <w:t>* שם הגורם: _______________________________</w:t>
      </w:r>
    </w:p>
    <w:p w:rsidR="00816029" w:rsidRPr="005B50A8" w:rsidRDefault="00816029" w:rsidP="00816029">
      <w:pPr>
        <w:widowControl w:val="0"/>
        <w:ind w:left="15"/>
        <w:rPr>
          <w:rtl/>
        </w:rPr>
      </w:pPr>
      <w:r w:rsidRPr="005B50A8">
        <w:rPr>
          <w:rtl/>
        </w:rPr>
        <w:tab/>
      </w:r>
      <w:r w:rsidRPr="005B50A8">
        <w:rPr>
          <w:rtl/>
        </w:rPr>
        <w:tab/>
      </w:r>
      <w:r w:rsidRPr="005B50A8">
        <w:rPr>
          <w:rtl/>
        </w:rPr>
        <w:tab/>
        <w:t>* שם ממליץ</w:t>
      </w:r>
      <w:r>
        <w:rPr>
          <w:rFonts w:hint="cs"/>
          <w:rtl/>
        </w:rPr>
        <w:t>/איש קשר</w:t>
      </w:r>
      <w:r w:rsidRPr="005B50A8">
        <w:rPr>
          <w:rtl/>
        </w:rPr>
        <w:t>: _______________________</w:t>
      </w:r>
    </w:p>
    <w:p w:rsidR="00816029" w:rsidRPr="005B50A8" w:rsidRDefault="00816029" w:rsidP="00816029">
      <w:pPr>
        <w:widowControl w:val="0"/>
        <w:ind w:left="15"/>
        <w:rPr>
          <w:rtl/>
        </w:rPr>
      </w:pPr>
      <w:r w:rsidRPr="005B50A8">
        <w:rPr>
          <w:rtl/>
        </w:rPr>
        <w:tab/>
      </w:r>
      <w:r w:rsidRPr="005B50A8">
        <w:rPr>
          <w:rtl/>
        </w:rPr>
        <w:tab/>
      </w:r>
      <w:r w:rsidRPr="005B50A8">
        <w:rPr>
          <w:rtl/>
        </w:rPr>
        <w:tab/>
        <w:t>* טלפון הממליץ</w:t>
      </w:r>
      <w:r>
        <w:rPr>
          <w:rFonts w:hint="cs"/>
          <w:rtl/>
        </w:rPr>
        <w:t xml:space="preserve">/איש הקשר </w:t>
      </w:r>
      <w:r w:rsidRPr="005B50A8">
        <w:rPr>
          <w:rtl/>
        </w:rPr>
        <w:t>: __________________</w:t>
      </w:r>
    </w:p>
    <w:p w:rsidR="00816029" w:rsidRPr="005B50A8" w:rsidRDefault="00816029" w:rsidP="00816029">
      <w:pPr>
        <w:widowControl w:val="0"/>
        <w:ind w:left="15"/>
        <w:rPr>
          <w:bCs/>
          <w:rtl/>
        </w:rPr>
      </w:pPr>
    </w:p>
    <w:p w:rsidR="00816029" w:rsidRPr="005B50A8" w:rsidRDefault="00816029" w:rsidP="00816029">
      <w:pPr>
        <w:widowControl w:val="0"/>
        <w:ind w:left="15"/>
        <w:rPr>
          <w:rtl/>
        </w:rPr>
      </w:pPr>
      <w:r w:rsidRPr="005B50A8">
        <w:rPr>
          <w:bCs/>
          <w:rtl/>
        </w:rPr>
        <w:t xml:space="preserve">היקף העבודה של המציע </w:t>
      </w:r>
      <w:r w:rsidRPr="005B50A8">
        <w:rPr>
          <w:rFonts w:hint="cs"/>
          <w:bCs/>
          <w:rtl/>
        </w:rPr>
        <w:t>בפרויקט</w:t>
      </w:r>
      <w:r w:rsidRPr="005B50A8">
        <w:rPr>
          <w:rtl/>
        </w:rPr>
        <w:t xml:space="preserve">: (היקף כספי </w:t>
      </w:r>
      <w:r w:rsidRPr="005B50A8">
        <w:rPr>
          <w:rFonts w:hint="cs"/>
          <w:rtl/>
        </w:rPr>
        <w:t>ללא מע"מ</w:t>
      </w:r>
      <w:r w:rsidRPr="005B50A8">
        <w:rPr>
          <w:rtl/>
        </w:rPr>
        <w:t xml:space="preserve"> או ש"ע) ______________</w:t>
      </w:r>
    </w:p>
    <w:p w:rsidR="00816029" w:rsidRPr="005B50A8" w:rsidRDefault="00816029" w:rsidP="00816029">
      <w:pPr>
        <w:widowControl w:val="0"/>
        <w:ind w:left="15"/>
        <w:rPr>
          <w:rtl/>
        </w:rPr>
      </w:pPr>
      <w:r w:rsidRPr="005B50A8">
        <w:rPr>
          <w:rFonts w:hint="cs"/>
          <w:bCs/>
          <w:rtl/>
        </w:rPr>
        <w:t xml:space="preserve">שטח </w:t>
      </w:r>
      <w:r>
        <w:rPr>
          <w:rFonts w:hint="cs"/>
          <w:bCs/>
          <w:rtl/>
        </w:rPr>
        <w:t xml:space="preserve">עיקרי </w:t>
      </w:r>
      <w:r w:rsidRPr="005B50A8">
        <w:rPr>
          <w:rFonts w:hint="cs"/>
          <w:bCs/>
          <w:rtl/>
        </w:rPr>
        <w:t xml:space="preserve">בנוי ברוטו של הפרויקט (ללא חניות ומרתפים): </w:t>
      </w:r>
      <w:r w:rsidRPr="005B50A8">
        <w:rPr>
          <w:rtl/>
        </w:rPr>
        <w:t xml:space="preserve"> _____________</w:t>
      </w:r>
      <w:r w:rsidRPr="005B50A8">
        <w:rPr>
          <w:rFonts w:hint="cs"/>
          <w:rtl/>
        </w:rPr>
        <w:t>מ"ר</w:t>
      </w:r>
    </w:p>
    <w:p w:rsidR="00816029" w:rsidRPr="005B50A8" w:rsidRDefault="00816029" w:rsidP="00816029">
      <w:pPr>
        <w:widowControl w:val="0"/>
        <w:ind w:left="15"/>
        <w:rPr>
          <w:rtl/>
        </w:rPr>
      </w:pPr>
      <w:r w:rsidRPr="005B50A8">
        <w:rPr>
          <w:bCs/>
          <w:rtl/>
        </w:rPr>
        <w:t xml:space="preserve">פעילות המציע במסגרת </w:t>
      </w:r>
      <w:r w:rsidRPr="005B50A8">
        <w:rPr>
          <w:rFonts w:hint="cs"/>
          <w:bCs/>
          <w:rtl/>
        </w:rPr>
        <w:t>הפרויקט</w:t>
      </w:r>
      <w:r w:rsidRPr="005B50A8">
        <w:rPr>
          <w:rtl/>
        </w:rPr>
        <w:t>: __________________________________________</w:t>
      </w:r>
    </w:p>
    <w:p w:rsidR="00816029" w:rsidRPr="005B50A8" w:rsidRDefault="00816029" w:rsidP="00816029">
      <w:pPr>
        <w:widowControl w:val="0"/>
        <w:ind w:left="15"/>
        <w:rPr>
          <w:rtl/>
        </w:rPr>
      </w:pPr>
      <w:r w:rsidRPr="005B50A8">
        <w:rPr>
          <w:rtl/>
        </w:rPr>
        <w:t>____________________________________________________________________</w:t>
      </w:r>
    </w:p>
    <w:p w:rsidR="00816029" w:rsidRPr="005B50A8" w:rsidRDefault="00816029" w:rsidP="00816029">
      <w:pPr>
        <w:widowControl w:val="0"/>
        <w:ind w:left="15"/>
        <w:rPr>
          <w:rtl/>
        </w:rPr>
      </w:pPr>
      <w:r w:rsidRPr="005B50A8">
        <w:rPr>
          <w:rtl/>
        </w:rPr>
        <w:t>____________________________________________________________________</w:t>
      </w:r>
    </w:p>
    <w:p w:rsidR="00816029" w:rsidRPr="005B50A8" w:rsidRDefault="00816029" w:rsidP="00816029">
      <w:pPr>
        <w:widowControl w:val="0"/>
        <w:ind w:left="15"/>
        <w:rPr>
          <w:rtl/>
        </w:rPr>
      </w:pPr>
      <w:r w:rsidRPr="005B50A8">
        <w:rPr>
          <w:rtl/>
        </w:rPr>
        <w:t>____________________________________________________________________</w:t>
      </w:r>
    </w:p>
    <w:p w:rsidR="00816029" w:rsidRPr="005B50A8" w:rsidRDefault="00816029" w:rsidP="00816029">
      <w:pPr>
        <w:widowControl w:val="0"/>
        <w:ind w:left="15"/>
        <w:rPr>
          <w:rtl/>
        </w:rPr>
      </w:pPr>
      <w:r w:rsidRPr="005B50A8">
        <w:rPr>
          <w:rtl/>
        </w:rPr>
        <w:t>____________________________________________________________________</w:t>
      </w:r>
    </w:p>
    <w:p w:rsidR="00816029" w:rsidRPr="005B50A8" w:rsidRDefault="00816029" w:rsidP="00816029">
      <w:pPr>
        <w:widowControl w:val="0"/>
        <w:ind w:left="15"/>
        <w:rPr>
          <w:rtl/>
        </w:rPr>
      </w:pPr>
      <w:r w:rsidRPr="00D961C5">
        <w:rPr>
          <w:rFonts w:hint="eastAsia"/>
          <w:b/>
          <w:bCs/>
          <w:rtl/>
        </w:rPr>
        <w:t>מתכננים</w:t>
      </w:r>
      <w:r w:rsidRPr="00D961C5">
        <w:rPr>
          <w:b/>
          <w:bCs/>
          <w:rtl/>
        </w:rPr>
        <w:t xml:space="preserve"> </w:t>
      </w:r>
      <w:r w:rsidRPr="00D961C5">
        <w:rPr>
          <w:rFonts w:hint="eastAsia"/>
          <w:b/>
          <w:bCs/>
          <w:rtl/>
        </w:rPr>
        <w:t>ומנהלי</w:t>
      </w:r>
      <w:r w:rsidRPr="00D961C5">
        <w:rPr>
          <w:b/>
          <w:bCs/>
          <w:rtl/>
        </w:rPr>
        <w:t xml:space="preserve"> </w:t>
      </w:r>
      <w:r w:rsidRPr="00D961C5">
        <w:rPr>
          <w:rFonts w:hint="eastAsia"/>
          <w:b/>
          <w:bCs/>
          <w:rtl/>
        </w:rPr>
        <w:t>פרויקטים</w:t>
      </w:r>
      <w:r w:rsidRPr="00D961C5">
        <w:rPr>
          <w:b/>
          <w:bCs/>
          <w:rtl/>
        </w:rPr>
        <w:t xml:space="preserve">  </w:t>
      </w:r>
      <w:r w:rsidRPr="00D961C5">
        <w:rPr>
          <w:rFonts w:hint="eastAsia"/>
          <w:b/>
          <w:bCs/>
          <w:rtl/>
        </w:rPr>
        <w:t>שאינם</w:t>
      </w:r>
      <w:r w:rsidRPr="00D961C5">
        <w:rPr>
          <w:b/>
          <w:bCs/>
          <w:rtl/>
        </w:rPr>
        <w:t xml:space="preserve"> </w:t>
      </w:r>
      <w:r w:rsidRPr="00D961C5">
        <w:rPr>
          <w:rFonts w:hint="eastAsia"/>
          <w:b/>
          <w:bCs/>
          <w:rtl/>
        </w:rPr>
        <w:t>במסגרת</w:t>
      </w:r>
      <w:r w:rsidRPr="00D961C5">
        <w:rPr>
          <w:b/>
          <w:bCs/>
          <w:rtl/>
        </w:rPr>
        <w:t xml:space="preserve"> </w:t>
      </w:r>
      <w:r w:rsidRPr="00D961C5">
        <w:rPr>
          <w:rFonts w:hint="eastAsia"/>
          <w:b/>
          <w:bCs/>
          <w:rtl/>
        </w:rPr>
        <w:t>המציע</w:t>
      </w:r>
      <w:r w:rsidRPr="00D961C5">
        <w:rPr>
          <w:b/>
          <w:bCs/>
          <w:rtl/>
        </w:rPr>
        <w:t xml:space="preserve"> </w:t>
      </w:r>
      <w:r w:rsidRPr="00D961C5">
        <w:rPr>
          <w:rFonts w:hint="eastAsia"/>
          <w:b/>
          <w:bCs/>
          <w:rtl/>
        </w:rPr>
        <w:t>שהופעלו</w:t>
      </w:r>
      <w:r w:rsidRPr="00D961C5">
        <w:rPr>
          <w:b/>
          <w:bCs/>
          <w:rtl/>
        </w:rPr>
        <w:t xml:space="preserve"> </w:t>
      </w:r>
      <w:r w:rsidRPr="00D961C5">
        <w:rPr>
          <w:rFonts w:hint="eastAsia"/>
          <w:b/>
          <w:bCs/>
          <w:rtl/>
        </w:rPr>
        <w:t>בפרויקט</w:t>
      </w:r>
      <w:r w:rsidRPr="00D961C5">
        <w:rPr>
          <w:b/>
          <w:bCs/>
          <w:rtl/>
        </w:rPr>
        <w:t xml:space="preserve"> </w:t>
      </w:r>
      <w:r w:rsidRPr="00D961C5">
        <w:rPr>
          <w:rFonts w:hint="eastAsia"/>
          <w:b/>
          <w:bCs/>
          <w:rtl/>
        </w:rPr>
        <w:t>זה</w:t>
      </w:r>
      <w:r>
        <w:rPr>
          <w:rFonts w:hint="cs"/>
          <w:b/>
          <w:bCs/>
          <w:rtl/>
        </w:rPr>
        <w:t xml:space="preserve"> והיקף העסקתם (₪/שטח אחריות/שעות וכד')</w:t>
      </w:r>
      <w:r w:rsidRPr="00D961C5">
        <w:rPr>
          <w:b/>
          <w:bCs/>
          <w:rtl/>
        </w:rPr>
        <w:t>:</w:t>
      </w:r>
      <w:r>
        <w:rPr>
          <w:rFonts w:hint="cs"/>
          <w:rtl/>
        </w:rPr>
        <w:t xml:space="preserve">  </w:t>
      </w:r>
      <w:r w:rsidRPr="005B50A8">
        <w:rPr>
          <w:rtl/>
        </w:rPr>
        <w:t>____________________________________________________________________</w:t>
      </w:r>
    </w:p>
    <w:p w:rsidR="00816029" w:rsidRPr="005B50A8" w:rsidRDefault="00816029" w:rsidP="00816029">
      <w:pPr>
        <w:widowControl w:val="0"/>
        <w:ind w:left="15"/>
        <w:rPr>
          <w:rtl/>
        </w:rPr>
      </w:pPr>
      <w:r w:rsidRPr="005B50A8">
        <w:rPr>
          <w:rtl/>
        </w:rPr>
        <w:t>____________________________________________________________________</w:t>
      </w:r>
    </w:p>
    <w:p w:rsidR="00816029" w:rsidRPr="005B50A8" w:rsidRDefault="00816029" w:rsidP="00816029">
      <w:pPr>
        <w:widowControl w:val="0"/>
        <w:ind w:left="15"/>
        <w:rPr>
          <w:rtl/>
        </w:rPr>
      </w:pPr>
      <w:r w:rsidRPr="005B50A8">
        <w:rPr>
          <w:bCs/>
          <w:rtl/>
        </w:rPr>
        <w:t>הערות ותוספות</w:t>
      </w:r>
      <w:r w:rsidRPr="005B50A8">
        <w:rPr>
          <w:rtl/>
        </w:rPr>
        <w:t>: _____________ __________________________________________</w:t>
      </w:r>
    </w:p>
    <w:p w:rsidR="00816029" w:rsidRPr="005B50A8" w:rsidRDefault="00816029" w:rsidP="00816029">
      <w:pPr>
        <w:widowControl w:val="0"/>
        <w:ind w:left="15"/>
        <w:rPr>
          <w:rtl/>
        </w:rPr>
      </w:pPr>
      <w:r w:rsidRPr="005B50A8">
        <w:rPr>
          <w:rtl/>
        </w:rPr>
        <w:t>____________________________________________________________________</w:t>
      </w:r>
    </w:p>
    <w:p w:rsidR="00816029" w:rsidRPr="005B50A8" w:rsidRDefault="00816029" w:rsidP="00816029">
      <w:pPr>
        <w:widowControl w:val="0"/>
        <w:ind w:left="15"/>
        <w:rPr>
          <w:sz w:val="20"/>
          <w:szCs w:val="20"/>
          <w:rtl/>
        </w:rPr>
      </w:pPr>
    </w:p>
    <w:p w:rsidR="00A64B43" w:rsidRPr="005B50A8" w:rsidRDefault="00350A4E" w:rsidP="000F0FE1">
      <w:pPr>
        <w:widowControl w:val="0"/>
        <w:ind w:left="15"/>
        <w:rPr>
          <w:bCs/>
          <w:szCs w:val="72"/>
          <w:u w:val="single"/>
          <w:rtl/>
        </w:rPr>
      </w:pPr>
      <w:r>
        <w:rPr>
          <w:noProof/>
          <w:sz w:val="20"/>
          <w:szCs w:val="20"/>
          <w:rtl/>
          <w:lang w:eastAsia="en-US"/>
        </w:rPr>
        <mc:AlternateContent>
          <mc:Choice Requires="wpg">
            <w:drawing>
              <wp:anchor distT="0" distB="0" distL="114300" distR="114300" simplePos="0" relativeHeight="251668992" behindDoc="0" locked="0" layoutInCell="0" allowOverlap="1">
                <wp:simplePos x="0" y="0"/>
                <wp:positionH relativeFrom="page">
                  <wp:posOffset>811530</wp:posOffset>
                </wp:positionH>
                <wp:positionV relativeFrom="paragraph">
                  <wp:posOffset>501015</wp:posOffset>
                </wp:positionV>
                <wp:extent cx="5951855" cy="451485"/>
                <wp:effectExtent l="1905" t="0" r="0" b="0"/>
                <wp:wrapNone/>
                <wp:docPr id="5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1855" cy="451485"/>
                          <a:chOff x="0" y="0"/>
                          <a:chExt cx="20000" cy="20000"/>
                        </a:xfrm>
                      </wpg:grpSpPr>
                      <wps:wsp>
                        <wps:cNvPr id="6" name="Freeform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custGeom>
                            <a:avLst/>
                            <a:gdLst>
                              <a:gd name="T0" fmla="*/ 0 w 20000"/>
                              <a:gd name="T1" fmla="*/ 0 h 20000"/>
                              <a:gd name="T2" fmla="*/ 0 w 20000"/>
                              <a:gd name="T3" fmla="*/ 20000 h 20000"/>
                              <a:gd name="T4" fmla="*/ 20000 w 20000"/>
                              <a:gd name="T5" fmla="*/ 20000 h 20000"/>
                              <a:gd name="T6" fmla="*/ 20000 w 20000"/>
                              <a:gd name="T7" fmla="*/ 0 h 20000"/>
                              <a:gd name="T8" fmla="*/ 0 w 20000"/>
                              <a:gd name="T9" fmla="*/ 0 h 2000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000" h="20000">
                                <a:moveTo>
                                  <a:pt x="0" y="0"/>
                                </a:moveTo>
                                <a:lnTo>
                                  <a:pt x="0" y="20000"/>
                                </a:lnTo>
                                <a:lnTo>
                                  <a:pt x="20000" y="20000"/>
                                </a:lnTo>
                                <a:lnTo>
                                  <a:pt x="2000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pattFill prst="pct90">
                                  <a:fgClr>
                                    <a:srgbClr val="FFFFFF"/>
                                  </a:fgClr>
                                  <a:bgClr>
                                    <a:srgbClr val="FFFFFF"/>
                                  </a:bgClr>
                                </a:patt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21A1F" w:rsidRDefault="00F21A1F" w:rsidP="00816029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tl/>
                                </w:rPr>
                                <w:t xml:space="preserve">חתימה וחותמת </w:t>
                              </w:r>
                              <w:r>
                                <w:rPr>
                                  <w:rFonts w:hint="cs"/>
                                  <w:rtl/>
                                </w:rPr>
                                <w:t>חברת הניהול</w:t>
                              </w:r>
                              <w:r>
                                <w:rPr>
                                  <w:rtl/>
                                </w:rPr>
                                <w:t>: __________________      תאריך: ___________________</w:t>
                              </w:r>
                            </w:p>
                            <w:p w:rsidR="00F21A1F" w:rsidRDefault="00F21A1F" w:rsidP="00816029">
                              <w:pPr>
                                <w:rPr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" o:spid="_x0000_s1053" style="position:absolute;left:0;text-align:left;margin-left:63.9pt;margin-top:39.45pt;width:468.65pt;height:35.55pt;z-index:251668992;mso-position-horizont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" o:allowincell="f">
                <v:shape id="Freeform 9" o:spid="_x0000_s1054" style="position:absolute;width:20000;height:20000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VHj8AA&#10;AADaAAAADwAAAGRycy9kb3ducmV2LnhtbESPzarCMBSE9xd8h3AENxdNdeGVahQVBLf+gLo7NMem&#10;2JyUJrb17Y0g3OUwM98wi1VnS9FQ7QvHCsajBARx5nTBuYLzaTecgfABWWPpmBS8yMNq2ftZYKpd&#10;ywdqjiEXEcI+RQUmhCqV0meGLPqRq4ijd3e1xRBlnUtdYxvhtpSTJJlKiwXHBYMVbQ1lj+PTRsrG&#10;mb/f6+VQNhvf3vY3WeTyrtSg363nIAJ14T/8be+1gil8rsQbIJ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fVHj8AAAADaAAAADwAAAAAAAAAAAAAAAACYAgAAZHJzL2Rvd25y&#10;ZXYueG1sUEsFBgAAAAAEAAQA9QAAAIUDAAAAAA==&#10;" path="m,l,20000r20000,l20000,,,e" filled="f" stroked="f">
                  <v:fill r:id="rId18" o:title="" type="pattern"/>
                  <v:path arrowok="t" o:connecttype="custom" o:connectlocs="0,0;0,20000;20000,20000;20000,0;0,0" o:connectangles="0,0,0,0,0"/>
                </v:shape>
                <v:rect id="Rectangle 10" o:spid="_x0000_s1055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24ssEA&#10;AADaAAAADwAAAGRycy9kb3ducmV2LnhtbESPwYrCQBBE78L+w9DCXmSduAeVrKO4giDiZVXw2mTa&#10;JJjpCZlOjH/vCMIei6p6RS1WvatUR00oPRuYjBNQxJm3JecGzqft1xxUEGSLlWcy8KAAq+XHYIGp&#10;9Xf+o+4ouYoQDikaKETqVOuQFeQwjH1NHL2rbxxKlE2ubYP3CHeV/k6SqXZYclwosKZNQdnt2DoD&#10;3eVy+KVzqycdymy027dSTsmYz2G//gEl1Mt/+N3eWQMzeF2JN0Av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t9uLLBAAAA2gAAAA8AAAAAAAAAAAAAAAAAmAIAAGRycy9kb3du&#10;cmV2LnhtbFBLBQYAAAAABAAEAPUAAACGAwAAAAA=&#10;" filled="f" stroked="f">
                  <v:textbox inset="1pt,1pt,1pt,1pt">
                    <w:txbxContent>
                      <w:p w:rsidR="002D3C4E" w:rsidRDefault="002D3C4E" w:rsidP="00816029">
                        <w:pPr>
                          <w:rPr>
                            <w:rtl/>
                          </w:rPr>
                        </w:pPr>
                        <w:r>
                          <w:rPr>
                            <w:rtl/>
                          </w:rPr>
                          <w:t xml:space="preserve">חתימה וחותמת </w:t>
                        </w:r>
                        <w:r>
                          <w:rPr>
                            <w:rFonts w:hint="cs"/>
                            <w:rtl/>
                          </w:rPr>
                          <w:t>חברת הניהול</w:t>
                        </w:r>
                        <w:r>
                          <w:rPr>
                            <w:rtl/>
                          </w:rPr>
                          <w:t>: __________________      תאריך: ___________________</w:t>
                        </w:r>
                      </w:p>
                      <w:p w:rsidR="002D3C4E" w:rsidRDefault="002D3C4E" w:rsidP="00816029">
                        <w:pPr>
                          <w:rPr>
                            <w:rtl/>
                          </w:rPr>
                        </w:pP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  <w:r w:rsidR="00816029" w:rsidRPr="005B50A8">
        <w:rPr>
          <w:rFonts w:hint="cs"/>
          <w:sz w:val="20"/>
          <w:szCs w:val="20"/>
          <w:rtl/>
        </w:rPr>
        <w:t>(*)</w:t>
      </w:r>
      <w:r w:rsidR="00816029">
        <w:rPr>
          <w:rFonts w:hint="cs"/>
          <w:rtl/>
        </w:rPr>
        <w:t xml:space="preserve">  </w:t>
      </w:r>
      <w:r w:rsidR="00816029" w:rsidRPr="005B50A8">
        <w:rPr>
          <w:rFonts w:hint="cs"/>
          <w:sz w:val="20"/>
          <w:szCs w:val="20"/>
          <w:rtl/>
        </w:rPr>
        <w:t xml:space="preserve"> יש לצרף גם את מסמכים, אסמכתאות ועוד כאמור בסעיף </w:t>
      </w:r>
      <w:r w:rsidR="0041252D">
        <w:fldChar w:fldCharType="begin"/>
      </w:r>
      <w:r w:rsidR="00546A22">
        <w:instrText xml:space="preserve"> REF _Ref125037239 \r \h  \* MERGEFORMAT </w:instrText>
      </w:r>
      <w:r w:rsidR="0041252D">
        <w:fldChar w:fldCharType="separate"/>
      </w:r>
      <w:r w:rsidR="00F5477F" w:rsidRPr="00F5477F">
        <w:rPr>
          <w:sz w:val="20"/>
          <w:szCs w:val="20"/>
          <w:rtl/>
        </w:rPr>
        <w:t>‏14.10</w:t>
      </w:r>
      <w:r w:rsidR="0041252D">
        <w:fldChar w:fldCharType="end"/>
      </w:r>
      <w:r w:rsidR="00816029" w:rsidRPr="005B50A8">
        <w:rPr>
          <w:rFonts w:hint="cs"/>
          <w:sz w:val="20"/>
          <w:szCs w:val="20"/>
          <w:rtl/>
        </w:rPr>
        <w:t xml:space="preserve"> (פסקה ראשונה)</w:t>
      </w:r>
    </w:p>
    <w:p w:rsidR="00D75E46" w:rsidRPr="005B50A8" w:rsidRDefault="00D75E46" w:rsidP="00850BFF">
      <w:pPr>
        <w:widowControl w:val="0"/>
        <w:ind w:left="15"/>
        <w:jc w:val="center"/>
        <w:rPr>
          <w:bCs/>
          <w:szCs w:val="72"/>
          <w:u w:val="single"/>
          <w:rtl/>
        </w:rPr>
      </w:pPr>
    </w:p>
    <w:p w:rsidR="00D75E46" w:rsidRPr="005B50A8" w:rsidRDefault="00D75E46" w:rsidP="00850BFF">
      <w:pPr>
        <w:widowControl w:val="0"/>
        <w:ind w:left="15"/>
        <w:jc w:val="center"/>
        <w:rPr>
          <w:bCs/>
          <w:szCs w:val="72"/>
          <w:u w:val="single"/>
          <w:rtl/>
        </w:rPr>
      </w:pPr>
    </w:p>
    <w:p w:rsidR="00A64B43" w:rsidRPr="005B50A8" w:rsidRDefault="00A64B43" w:rsidP="00850BFF">
      <w:pPr>
        <w:widowControl w:val="0"/>
        <w:ind w:left="15"/>
        <w:jc w:val="center"/>
        <w:rPr>
          <w:bCs/>
          <w:szCs w:val="72"/>
          <w:rtl/>
        </w:rPr>
      </w:pPr>
      <w:r w:rsidRPr="005B50A8">
        <w:rPr>
          <w:bCs/>
          <w:szCs w:val="72"/>
          <w:u w:val="single"/>
          <w:rtl/>
        </w:rPr>
        <w:t xml:space="preserve">נספח </w:t>
      </w:r>
      <w:r w:rsidRPr="005B50A8">
        <w:rPr>
          <w:rFonts w:hint="cs"/>
          <w:bCs/>
          <w:szCs w:val="72"/>
          <w:u w:val="single"/>
          <w:rtl/>
        </w:rPr>
        <w:t>ד</w:t>
      </w:r>
      <w:r w:rsidRPr="005B50A8">
        <w:rPr>
          <w:bCs/>
          <w:szCs w:val="72"/>
          <w:u w:val="single"/>
          <w:rtl/>
        </w:rPr>
        <w:t>'</w:t>
      </w:r>
    </w:p>
    <w:p w:rsidR="00A64B43" w:rsidRPr="005B50A8" w:rsidRDefault="00A64B43" w:rsidP="00850BFF">
      <w:pPr>
        <w:widowControl w:val="0"/>
        <w:ind w:left="15"/>
        <w:jc w:val="center"/>
        <w:rPr>
          <w:bCs/>
          <w:szCs w:val="72"/>
          <w:rtl/>
        </w:rPr>
      </w:pPr>
      <w:r w:rsidRPr="005B50A8">
        <w:rPr>
          <w:rFonts w:hint="cs"/>
          <w:bCs/>
          <w:szCs w:val="72"/>
          <w:rtl/>
        </w:rPr>
        <w:t xml:space="preserve">נתוני </w:t>
      </w:r>
      <w:r w:rsidR="00E21B8F" w:rsidRPr="005B50A8">
        <w:rPr>
          <w:rFonts w:hint="cs"/>
          <w:bCs/>
          <w:szCs w:val="72"/>
          <w:rtl/>
        </w:rPr>
        <w:t xml:space="preserve">הצוות </w:t>
      </w:r>
      <w:r w:rsidRPr="005B50A8">
        <w:rPr>
          <w:rFonts w:hint="cs"/>
          <w:bCs/>
          <w:szCs w:val="72"/>
          <w:rtl/>
        </w:rPr>
        <w:t>המוצע</w:t>
      </w:r>
    </w:p>
    <w:p w:rsidR="00AB2178" w:rsidRPr="0062288D" w:rsidRDefault="00AB2178">
      <w:pPr>
        <w:tabs>
          <w:tab w:val="clear" w:pos="709"/>
          <w:tab w:val="clear" w:pos="1418"/>
          <w:tab w:val="clear" w:pos="2268"/>
          <w:tab w:val="clear" w:pos="3289"/>
        </w:tabs>
        <w:overflowPunct/>
        <w:autoSpaceDE/>
        <w:autoSpaceDN/>
        <w:bidi w:val="0"/>
        <w:adjustRightInd/>
        <w:spacing w:before="0" w:line="240" w:lineRule="auto"/>
        <w:textAlignment w:val="auto"/>
        <w:rPr>
          <w:bCs/>
          <w:szCs w:val="32"/>
          <w:rtl/>
        </w:rPr>
      </w:pPr>
      <w:r w:rsidRPr="0062288D">
        <w:rPr>
          <w:bCs/>
          <w:szCs w:val="32"/>
          <w:rtl/>
        </w:rPr>
        <w:br w:type="page"/>
      </w:r>
    </w:p>
    <w:p w:rsidR="00AB52EF" w:rsidRPr="005B50A8" w:rsidRDefault="00AB52EF" w:rsidP="00850BFF">
      <w:pPr>
        <w:widowControl w:val="0"/>
        <w:ind w:left="15"/>
        <w:jc w:val="center"/>
        <w:rPr>
          <w:bCs/>
          <w:szCs w:val="32"/>
          <w:u w:val="single"/>
          <w:rtl/>
        </w:rPr>
      </w:pPr>
      <w:r w:rsidRPr="005B50A8">
        <w:rPr>
          <w:rFonts w:hint="cs"/>
          <w:bCs/>
          <w:szCs w:val="32"/>
          <w:u w:val="single"/>
          <w:rtl/>
        </w:rPr>
        <w:t>רשימת</w:t>
      </w:r>
      <w:r w:rsidRPr="005B50A8">
        <w:rPr>
          <w:bCs/>
          <w:szCs w:val="32"/>
          <w:u w:val="single"/>
          <w:rtl/>
        </w:rPr>
        <w:t xml:space="preserve"> </w:t>
      </w:r>
      <w:r w:rsidRPr="005B50A8">
        <w:rPr>
          <w:rFonts w:hint="cs"/>
          <w:bCs/>
          <w:szCs w:val="32"/>
          <w:u w:val="single"/>
          <w:rtl/>
        </w:rPr>
        <w:t xml:space="preserve">מועמדים </w:t>
      </w:r>
      <w:proofErr w:type="spellStart"/>
      <w:r w:rsidRPr="005B50A8">
        <w:rPr>
          <w:rFonts w:hint="cs"/>
          <w:bCs/>
          <w:szCs w:val="32"/>
          <w:u w:val="single"/>
          <w:rtl/>
        </w:rPr>
        <w:t>למינהלת</w:t>
      </w:r>
      <w:proofErr w:type="spellEnd"/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8"/>
        <w:gridCol w:w="1478"/>
        <w:gridCol w:w="1353"/>
        <w:gridCol w:w="1231"/>
        <w:gridCol w:w="1478"/>
        <w:gridCol w:w="1108"/>
        <w:gridCol w:w="1845"/>
      </w:tblGrid>
      <w:tr w:rsidR="005D6253" w:rsidRPr="005B50A8">
        <w:tc>
          <w:tcPr>
            <w:tcW w:w="563" w:type="pct"/>
          </w:tcPr>
          <w:p w:rsidR="005D6253" w:rsidRPr="005B50A8" w:rsidRDefault="00002DE6" w:rsidP="009253D2">
            <w:pPr>
              <w:widowControl w:val="0"/>
              <w:jc w:val="center"/>
              <w:rPr>
                <w:bCs/>
                <w:sz w:val="26"/>
                <w:u w:val="single"/>
                <w:rtl/>
              </w:rPr>
            </w:pPr>
            <w:r w:rsidRPr="005B50A8">
              <w:rPr>
                <w:rFonts w:cs="Guttman Yad-Brush" w:hint="cs"/>
                <w:bCs/>
                <w:sz w:val="26"/>
                <w:rtl/>
              </w:rPr>
              <w:t xml:space="preserve"> </w:t>
            </w:r>
            <w:r w:rsidR="005D6253" w:rsidRPr="005B50A8">
              <w:rPr>
                <w:rFonts w:hint="cs"/>
                <w:bCs/>
                <w:sz w:val="26"/>
                <w:u w:val="single"/>
                <w:rtl/>
              </w:rPr>
              <w:t>שם</w:t>
            </w:r>
          </w:p>
        </w:tc>
        <w:tc>
          <w:tcPr>
            <w:tcW w:w="772" w:type="pct"/>
          </w:tcPr>
          <w:p w:rsidR="005D6253" w:rsidRPr="005B50A8" w:rsidRDefault="005D6253" w:rsidP="009253D2">
            <w:pPr>
              <w:widowControl w:val="0"/>
              <w:jc w:val="center"/>
              <w:rPr>
                <w:bCs/>
                <w:sz w:val="26"/>
                <w:u w:val="single"/>
                <w:rtl/>
              </w:rPr>
            </w:pPr>
            <w:r w:rsidRPr="005B50A8">
              <w:rPr>
                <w:rFonts w:hint="cs"/>
                <w:bCs/>
                <w:sz w:val="26"/>
                <w:u w:val="single"/>
                <w:rtl/>
              </w:rPr>
              <w:t xml:space="preserve">תפקיד מתוכנן </w:t>
            </w:r>
            <w:proofErr w:type="spellStart"/>
            <w:r w:rsidRPr="005B50A8">
              <w:rPr>
                <w:rFonts w:hint="cs"/>
                <w:bCs/>
                <w:sz w:val="26"/>
                <w:u w:val="single"/>
                <w:rtl/>
              </w:rPr>
              <w:t>במינהלת</w:t>
            </w:r>
            <w:proofErr w:type="spellEnd"/>
          </w:p>
        </w:tc>
        <w:tc>
          <w:tcPr>
            <w:tcW w:w="707" w:type="pct"/>
          </w:tcPr>
          <w:p w:rsidR="005D6253" w:rsidRPr="005B50A8" w:rsidRDefault="005D6253" w:rsidP="009253D2">
            <w:pPr>
              <w:widowControl w:val="0"/>
              <w:jc w:val="center"/>
              <w:rPr>
                <w:bCs/>
                <w:sz w:val="26"/>
                <w:u w:val="single"/>
                <w:rtl/>
              </w:rPr>
            </w:pPr>
            <w:r w:rsidRPr="005B50A8">
              <w:rPr>
                <w:rFonts w:hint="cs"/>
                <w:bCs/>
                <w:sz w:val="26"/>
                <w:u w:val="single"/>
                <w:rtl/>
              </w:rPr>
              <w:t>היקף שעות משוער (*)</w:t>
            </w:r>
          </w:p>
        </w:tc>
        <w:tc>
          <w:tcPr>
            <w:tcW w:w="643" w:type="pct"/>
          </w:tcPr>
          <w:p w:rsidR="005D6253" w:rsidRPr="005B50A8" w:rsidRDefault="005D6253" w:rsidP="009253D2">
            <w:pPr>
              <w:widowControl w:val="0"/>
              <w:jc w:val="center"/>
              <w:rPr>
                <w:bCs/>
                <w:sz w:val="26"/>
                <w:u w:val="single"/>
                <w:rtl/>
              </w:rPr>
            </w:pPr>
            <w:r w:rsidRPr="005B50A8">
              <w:rPr>
                <w:rFonts w:hint="cs"/>
                <w:bCs/>
                <w:sz w:val="26"/>
                <w:u w:val="single"/>
                <w:rtl/>
              </w:rPr>
              <w:t>השכלה</w:t>
            </w:r>
            <w:r w:rsidR="00DB5C26" w:rsidRPr="005B50A8">
              <w:rPr>
                <w:rFonts w:hint="cs"/>
                <w:bCs/>
                <w:sz w:val="26"/>
                <w:u w:val="single"/>
                <w:rtl/>
              </w:rPr>
              <w:t xml:space="preserve"> ומקום רכישתה</w:t>
            </w:r>
          </w:p>
        </w:tc>
        <w:tc>
          <w:tcPr>
            <w:tcW w:w="772" w:type="pct"/>
          </w:tcPr>
          <w:p w:rsidR="005D6253" w:rsidRPr="005B50A8" w:rsidRDefault="005D6253" w:rsidP="009253D2">
            <w:pPr>
              <w:widowControl w:val="0"/>
              <w:jc w:val="center"/>
              <w:rPr>
                <w:bCs/>
                <w:sz w:val="26"/>
                <w:u w:val="single"/>
                <w:rtl/>
              </w:rPr>
            </w:pPr>
            <w:r w:rsidRPr="005B50A8">
              <w:rPr>
                <w:rFonts w:hint="cs"/>
                <w:bCs/>
                <w:sz w:val="26"/>
                <w:u w:val="single"/>
                <w:rtl/>
              </w:rPr>
              <w:t>שנות ניסיון מקצועי רלוונטי</w:t>
            </w:r>
            <w:r w:rsidR="00DB5C26" w:rsidRPr="005B50A8">
              <w:rPr>
                <w:rFonts w:hint="cs"/>
                <w:bCs/>
                <w:sz w:val="26"/>
                <w:u w:val="single"/>
                <w:rtl/>
              </w:rPr>
              <w:t xml:space="preserve"> בארץ</w:t>
            </w:r>
          </w:p>
        </w:tc>
        <w:tc>
          <w:tcPr>
            <w:tcW w:w="579" w:type="pct"/>
          </w:tcPr>
          <w:p w:rsidR="005D6253" w:rsidRPr="005B50A8" w:rsidRDefault="005D6253" w:rsidP="009253D2">
            <w:pPr>
              <w:widowControl w:val="0"/>
              <w:jc w:val="center"/>
              <w:rPr>
                <w:bCs/>
                <w:sz w:val="26"/>
                <w:u w:val="single"/>
                <w:rtl/>
              </w:rPr>
            </w:pPr>
            <w:r w:rsidRPr="005B50A8">
              <w:rPr>
                <w:rFonts w:hint="cs"/>
                <w:bCs/>
                <w:sz w:val="26"/>
                <w:u w:val="single"/>
                <w:rtl/>
              </w:rPr>
              <w:t>ותק בחברת הניהול</w:t>
            </w:r>
          </w:p>
        </w:tc>
        <w:tc>
          <w:tcPr>
            <w:tcW w:w="964" w:type="pct"/>
          </w:tcPr>
          <w:p w:rsidR="005D6253" w:rsidRPr="005B50A8" w:rsidRDefault="00CC24CE" w:rsidP="009253D2">
            <w:pPr>
              <w:widowControl w:val="0"/>
              <w:jc w:val="center"/>
              <w:rPr>
                <w:rFonts w:cs="Guttman Yad-Brush"/>
                <w:bCs/>
                <w:sz w:val="26"/>
                <w:u w:val="single"/>
                <w:rtl/>
              </w:rPr>
            </w:pPr>
            <w:r w:rsidRPr="005B50A8">
              <w:rPr>
                <w:rFonts w:hint="cs"/>
                <w:bCs/>
                <w:sz w:val="26"/>
                <w:u w:val="single"/>
                <w:rtl/>
              </w:rPr>
              <w:t xml:space="preserve">מעמד המועמד </w:t>
            </w:r>
            <w:r w:rsidRPr="005B50A8">
              <w:rPr>
                <w:rFonts w:hint="cs"/>
                <w:bCs/>
                <w:sz w:val="22"/>
                <w:szCs w:val="22"/>
                <w:u w:val="single"/>
                <w:rtl/>
              </w:rPr>
              <w:t>(</w:t>
            </w:r>
            <w:r w:rsidR="00C528BF" w:rsidRPr="005B50A8">
              <w:rPr>
                <w:rFonts w:hint="cs"/>
                <w:bCs/>
                <w:sz w:val="22"/>
                <w:szCs w:val="22"/>
                <w:u w:val="single"/>
                <w:rtl/>
              </w:rPr>
              <w:t>שכיר</w:t>
            </w:r>
            <w:r w:rsidRPr="005B50A8">
              <w:rPr>
                <w:rFonts w:hint="cs"/>
                <w:bCs/>
                <w:sz w:val="22"/>
                <w:szCs w:val="22"/>
                <w:u w:val="single"/>
                <w:rtl/>
              </w:rPr>
              <w:t xml:space="preserve">, </w:t>
            </w:r>
            <w:r w:rsidR="00C528BF" w:rsidRPr="005B50A8">
              <w:rPr>
                <w:rFonts w:hint="cs"/>
                <w:bCs/>
                <w:sz w:val="22"/>
                <w:szCs w:val="22"/>
                <w:u w:val="single"/>
                <w:rtl/>
              </w:rPr>
              <w:t>עצמאי</w:t>
            </w:r>
            <w:r w:rsidRPr="005B50A8">
              <w:rPr>
                <w:rFonts w:hint="cs"/>
                <w:bCs/>
                <w:sz w:val="22"/>
                <w:szCs w:val="22"/>
                <w:u w:val="single"/>
                <w:rtl/>
              </w:rPr>
              <w:t xml:space="preserve"> וכו')</w:t>
            </w:r>
          </w:p>
        </w:tc>
      </w:tr>
      <w:tr w:rsidR="005D6253" w:rsidRPr="005B50A8">
        <w:tc>
          <w:tcPr>
            <w:tcW w:w="563" w:type="pct"/>
          </w:tcPr>
          <w:p w:rsidR="005D6253" w:rsidRPr="005B50A8" w:rsidRDefault="005D6253" w:rsidP="009253D2">
            <w:pPr>
              <w:widowControl w:val="0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772" w:type="pct"/>
          </w:tcPr>
          <w:p w:rsidR="005D6253" w:rsidRPr="005B50A8" w:rsidRDefault="005D6253" w:rsidP="009253D2">
            <w:pPr>
              <w:widowControl w:val="0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707" w:type="pct"/>
          </w:tcPr>
          <w:p w:rsidR="005D6253" w:rsidRPr="005B50A8" w:rsidRDefault="005D6253" w:rsidP="009253D2">
            <w:pPr>
              <w:widowControl w:val="0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643" w:type="pct"/>
          </w:tcPr>
          <w:p w:rsidR="005D6253" w:rsidRPr="005B50A8" w:rsidRDefault="005D6253" w:rsidP="009253D2">
            <w:pPr>
              <w:widowControl w:val="0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772" w:type="pct"/>
          </w:tcPr>
          <w:p w:rsidR="005D6253" w:rsidRPr="005B50A8" w:rsidRDefault="005D6253" w:rsidP="009253D2">
            <w:pPr>
              <w:widowControl w:val="0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579" w:type="pct"/>
          </w:tcPr>
          <w:p w:rsidR="005D6253" w:rsidRPr="005B50A8" w:rsidRDefault="005D6253" w:rsidP="009253D2">
            <w:pPr>
              <w:widowControl w:val="0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964" w:type="pct"/>
          </w:tcPr>
          <w:p w:rsidR="005D6253" w:rsidRPr="005B50A8" w:rsidRDefault="005D6253" w:rsidP="009253D2">
            <w:pPr>
              <w:widowControl w:val="0"/>
              <w:jc w:val="center"/>
              <w:rPr>
                <w:b/>
                <w:sz w:val="22"/>
                <w:szCs w:val="22"/>
                <w:rtl/>
              </w:rPr>
            </w:pPr>
          </w:p>
        </w:tc>
      </w:tr>
      <w:tr w:rsidR="005D6253" w:rsidRPr="005B50A8">
        <w:tc>
          <w:tcPr>
            <w:tcW w:w="563" w:type="pct"/>
          </w:tcPr>
          <w:p w:rsidR="005D6253" w:rsidRPr="005B50A8" w:rsidRDefault="005D6253" w:rsidP="009253D2">
            <w:pPr>
              <w:widowControl w:val="0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772" w:type="pct"/>
          </w:tcPr>
          <w:p w:rsidR="005D6253" w:rsidRPr="005B50A8" w:rsidRDefault="005D6253" w:rsidP="009253D2">
            <w:pPr>
              <w:widowControl w:val="0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707" w:type="pct"/>
          </w:tcPr>
          <w:p w:rsidR="005D6253" w:rsidRPr="005B50A8" w:rsidRDefault="005D6253" w:rsidP="009253D2">
            <w:pPr>
              <w:widowControl w:val="0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643" w:type="pct"/>
          </w:tcPr>
          <w:p w:rsidR="005D6253" w:rsidRPr="005B50A8" w:rsidRDefault="005D6253" w:rsidP="009253D2">
            <w:pPr>
              <w:widowControl w:val="0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772" w:type="pct"/>
          </w:tcPr>
          <w:p w:rsidR="005D6253" w:rsidRPr="005B50A8" w:rsidRDefault="005D6253" w:rsidP="009253D2">
            <w:pPr>
              <w:widowControl w:val="0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579" w:type="pct"/>
          </w:tcPr>
          <w:p w:rsidR="005D6253" w:rsidRPr="005B50A8" w:rsidRDefault="005D6253" w:rsidP="009253D2">
            <w:pPr>
              <w:widowControl w:val="0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964" w:type="pct"/>
          </w:tcPr>
          <w:p w:rsidR="005D6253" w:rsidRPr="005B50A8" w:rsidRDefault="005D6253" w:rsidP="009253D2">
            <w:pPr>
              <w:widowControl w:val="0"/>
              <w:jc w:val="center"/>
              <w:rPr>
                <w:b/>
                <w:sz w:val="22"/>
                <w:szCs w:val="22"/>
                <w:rtl/>
              </w:rPr>
            </w:pPr>
          </w:p>
        </w:tc>
      </w:tr>
      <w:tr w:rsidR="005D6253" w:rsidRPr="005B50A8">
        <w:tc>
          <w:tcPr>
            <w:tcW w:w="563" w:type="pct"/>
          </w:tcPr>
          <w:p w:rsidR="005D6253" w:rsidRPr="005B50A8" w:rsidRDefault="005D6253" w:rsidP="009253D2">
            <w:pPr>
              <w:widowControl w:val="0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772" w:type="pct"/>
          </w:tcPr>
          <w:p w:rsidR="005D6253" w:rsidRPr="005B50A8" w:rsidRDefault="005D6253" w:rsidP="009253D2">
            <w:pPr>
              <w:widowControl w:val="0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707" w:type="pct"/>
          </w:tcPr>
          <w:p w:rsidR="005D6253" w:rsidRPr="005B50A8" w:rsidRDefault="005D6253" w:rsidP="009253D2">
            <w:pPr>
              <w:widowControl w:val="0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643" w:type="pct"/>
          </w:tcPr>
          <w:p w:rsidR="005D6253" w:rsidRPr="005B50A8" w:rsidRDefault="005D6253" w:rsidP="009253D2">
            <w:pPr>
              <w:widowControl w:val="0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772" w:type="pct"/>
          </w:tcPr>
          <w:p w:rsidR="005D6253" w:rsidRPr="005B50A8" w:rsidRDefault="005D6253" w:rsidP="009253D2">
            <w:pPr>
              <w:widowControl w:val="0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579" w:type="pct"/>
          </w:tcPr>
          <w:p w:rsidR="005D6253" w:rsidRPr="005B50A8" w:rsidRDefault="005D6253" w:rsidP="009253D2">
            <w:pPr>
              <w:widowControl w:val="0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964" w:type="pct"/>
          </w:tcPr>
          <w:p w:rsidR="005D6253" w:rsidRPr="005B50A8" w:rsidRDefault="005D6253" w:rsidP="009253D2">
            <w:pPr>
              <w:widowControl w:val="0"/>
              <w:jc w:val="center"/>
              <w:rPr>
                <w:b/>
                <w:sz w:val="22"/>
                <w:szCs w:val="22"/>
                <w:rtl/>
              </w:rPr>
            </w:pPr>
          </w:p>
        </w:tc>
      </w:tr>
      <w:tr w:rsidR="007158CE" w:rsidRPr="005B50A8" w:rsidTr="009D0089">
        <w:tc>
          <w:tcPr>
            <w:tcW w:w="563" w:type="pct"/>
          </w:tcPr>
          <w:p w:rsidR="007158CE" w:rsidRPr="005B50A8" w:rsidRDefault="007158CE" w:rsidP="009D0089">
            <w:pPr>
              <w:widowControl w:val="0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772" w:type="pct"/>
          </w:tcPr>
          <w:p w:rsidR="007158CE" w:rsidRPr="005B50A8" w:rsidRDefault="007158CE" w:rsidP="009D0089">
            <w:pPr>
              <w:widowControl w:val="0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707" w:type="pct"/>
          </w:tcPr>
          <w:p w:rsidR="007158CE" w:rsidRPr="005B50A8" w:rsidRDefault="007158CE" w:rsidP="009D0089">
            <w:pPr>
              <w:widowControl w:val="0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643" w:type="pct"/>
          </w:tcPr>
          <w:p w:rsidR="007158CE" w:rsidRPr="005B50A8" w:rsidRDefault="007158CE" w:rsidP="009D0089">
            <w:pPr>
              <w:widowControl w:val="0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772" w:type="pct"/>
          </w:tcPr>
          <w:p w:rsidR="007158CE" w:rsidRPr="005B50A8" w:rsidRDefault="007158CE" w:rsidP="009D0089">
            <w:pPr>
              <w:widowControl w:val="0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579" w:type="pct"/>
          </w:tcPr>
          <w:p w:rsidR="007158CE" w:rsidRPr="005B50A8" w:rsidRDefault="007158CE" w:rsidP="009D0089">
            <w:pPr>
              <w:widowControl w:val="0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964" w:type="pct"/>
          </w:tcPr>
          <w:p w:rsidR="007158CE" w:rsidRPr="005B50A8" w:rsidRDefault="007158CE" w:rsidP="009D0089">
            <w:pPr>
              <w:widowControl w:val="0"/>
              <w:jc w:val="center"/>
              <w:rPr>
                <w:b/>
                <w:sz w:val="22"/>
                <w:szCs w:val="22"/>
                <w:rtl/>
              </w:rPr>
            </w:pPr>
          </w:p>
        </w:tc>
      </w:tr>
      <w:tr w:rsidR="007158CE" w:rsidRPr="005B50A8" w:rsidTr="009D0089">
        <w:tc>
          <w:tcPr>
            <w:tcW w:w="563" w:type="pct"/>
          </w:tcPr>
          <w:p w:rsidR="007158CE" w:rsidRPr="005B50A8" w:rsidRDefault="007158CE" w:rsidP="009D0089">
            <w:pPr>
              <w:widowControl w:val="0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772" w:type="pct"/>
          </w:tcPr>
          <w:p w:rsidR="007158CE" w:rsidRPr="005B50A8" w:rsidRDefault="007158CE" w:rsidP="009D0089">
            <w:pPr>
              <w:widowControl w:val="0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707" w:type="pct"/>
          </w:tcPr>
          <w:p w:rsidR="007158CE" w:rsidRPr="005B50A8" w:rsidRDefault="007158CE" w:rsidP="009D0089">
            <w:pPr>
              <w:widowControl w:val="0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643" w:type="pct"/>
          </w:tcPr>
          <w:p w:rsidR="007158CE" w:rsidRPr="005B50A8" w:rsidRDefault="007158CE" w:rsidP="009D0089">
            <w:pPr>
              <w:widowControl w:val="0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772" w:type="pct"/>
          </w:tcPr>
          <w:p w:rsidR="007158CE" w:rsidRPr="005B50A8" w:rsidRDefault="007158CE" w:rsidP="009D0089">
            <w:pPr>
              <w:widowControl w:val="0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579" w:type="pct"/>
          </w:tcPr>
          <w:p w:rsidR="007158CE" w:rsidRPr="005B50A8" w:rsidRDefault="007158CE" w:rsidP="009D0089">
            <w:pPr>
              <w:widowControl w:val="0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964" w:type="pct"/>
          </w:tcPr>
          <w:p w:rsidR="007158CE" w:rsidRPr="005B50A8" w:rsidRDefault="007158CE" w:rsidP="009D0089">
            <w:pPr>
              <w:widowControl w:val="0"/>
              <w:jc w:val="center"/>
              <w:rPr>
                <w:b/>
                <w:sz w:val="22"/>
                <w:szCs w:val="22"/>
                <w:rtl/>
              </w:rPr>
            </w:pPr>
          </w:p>
        </w:tc>
      </w:tr>
      <w:tr w:rsidR="007158CE" w:rsidRPr="005B50A8" w:rsidTr="009D0089">
        <w:tc>
          <w:tcPr>
            <w:tcW w:w="563" w:type="pct"/>
          </w:tcPr>
          <w:p w:rsidR="007158CE" w:rsidRPr="005B50A8" w:rsidRDefault="007158CE" w:rsidP="009D0089">
            <w:pPr>
              <w:widowControl w:val="0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772" w:type="pct"/>
          </w:tcPr>
          <w:p w:rsidR="007158CE" w:rsidRPr="005B50A8" w:rsidRDefault="007158CE" w:rsidP="009D0089">
            <w:pPr>
              <w:widowControl w:val="0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707" w:type="pct"/>
          </w:tcPr>
          <w:p w:rsidR="007158CE" w:rsidRPr="005B50A8" w:rsidRDefault="007158CE" w:rsidP="009D0089">
            <w:pPr>
              <w:widowControl w:val="0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643" w:type="pct"/>
          </w:tcPr>
          <w:p w:rsidR="007158CE" w:rsidRPr="005B50A8" w:rsidRDefault="007158CE" w:rsidP="009D0089">
            <w:pPr>
              <w:widowControl w:val="0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772" w:type="pct"/>
          </w:tcPr>
          <w:p w:rsidR="007158CE" w:rsidRPr="005B50A8" w:rsidRDefault="007158CE" w:rsidP="009D0089">
            <w:pPr>
              <w:widowControl w:val="0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579" w:type="pct"/>
          </w:tcPr>
          <w:p w:rsidR="007158CE" w:rsidRPr="005B50A8" w:rsidRDefault="007158CE" w:rsidP="009D0089">
            <w:pPr>
              <w:widowControl w:val="0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964" w:type="pct"/>
          </w:tcPr>
          <w:p w:rsidR="007158CE" w:rsidRPr="005B50A8" w:rsidRDefault="007158CE" w:rsidP="009D0089">
            <w:pPr>
              <w:widowControl w:val="0"/>
              <w:jc w:val="center"/>
              <w:rPr>
                <w:b/>
                <w:sz w:val="22"/>
                <w:szCs w:val="22"/>
                <w:rtl/>
              </w:rPr>
            </w:pPr>
          </w:p>
        </w:tc>
      </w:tr>
      <w:tr w:rsidR="005D6253" w:rsidRPr="005B50A8">
        <w:tc>
          <w:tcPr>
            <w:tcW w:w="563" w:type="pct"/>
          </w:tcPr>
          <w:p w:rsidR="005D6253" w:rsidRPr="005B50A8" w:rsidRDefault="005D6253" w:rsidP="009253D2">
            <w:pPr>
              <w:widowControl w:val="0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772" w:type="pct"/>
          </w:tcPr>
          <w:p w:rsidR="005D6253" w:rsidRPr="005B50A8" w:rsidRDefault="005D6253" w:rsidP="009253D2">
            <w:pPr>
              <w:widowControl w:val="0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707" w:type="pct"/>
          </w:tcPr>
          <w:p w:rsidR="005D6253" w:rsidRPr="005B50A8" w:rsidRDefault="005D6253" w:rsidP="009253D2">
            <w:pPr>
              <w:widowControl w:val="0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643" w:type="pct"/>
          </w:tcPr>
          <w:p w:rsidR="005D6253" w:rsidRPr="005B50A8" w:rsidRDefault="005D6253" w:rsidP="009253D2">
            <w:pPr>
              <w:widowControl w:val="0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772" w:type="pct"/>
          </w:tcPr>
          <w:p w:rsidR="005D6253" w:rsidRPr="005B50A8" w:rsidRDefault="005D6253" w:rsidP="009253D2">
            <w:pPr>
              <w:widowControl w:val="0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579" w:type="pct"/>
          </w:tcPr>
          <w:p w:rsidR="005D6253" w:rsidRPr="005B50A8" w:rsidRDefault="005D6253" w:rsidP="009253D2">
            <w:pPr>
              <w:widowControl w:val="0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964" w:type="pct"/>
          </w:tcPr>
          <w:p w:rsidR="005D6253" w:rsidRPr="005B50A8" w:rsidRDefault="005D6253" w:rsidP="009253D2">
            <w:pPr>
              <w:widowControl w:val="0"/>
              <w:jc w:val="center"/>
              <w:rPr>
                <w:b/>
                <w:sz w:val="22"/>
                <w:szCs w:val="22"/>
                <w:rtl/>
              </w:rPr>
            </w:pPr>
          </w:p>
        </w:tc>
      </w:tr>
      <w:tr w:rsidR="005D6253" w:rsidRPr="005B50A8">
        <w:tc>
          <w:tcPr>
            <w:tcW w:w="563" w:type="pct"/>
          </w:tcPr>
          <w:p w:rsidR="005D6253" w:rsidRPr="005B50A8" w:rsidRDefault="005D6253" w:rsidP="009253D2">
            <w:pPr>
              <w:widowControl w:val="0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772" w:type="pct"/>
          </w:tcPr>
          <w:p w:rsidR="005D6253" w:rsidRPr="005B50A8" w:rsidRDefault="005D6253" w:rsidP="009253D2">
            <w:pPr>
              <w:widowControl w:val="0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707" w:type="pct"/>
          </w:tcPr>
          <w:p w:rsidR="005D6253" w:rsidRPr="005B50A8" w:rsidRDefault="005D6253" w:rsidP="009253D2">
            <w:pPr>
              <w:widowControl w:val="0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643" w:type="pct"/>
          </w:tcPr>
          <w:p w:rsidR="005D6253" w:rsidRPr="005B50A8" w:rsidRDefault="005D6253" w:rsidP="009253D2">
            <w:pPr>
              <w:widowControl w:val="0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772" w:type="pct"/>
          </w:tcPr>
          <w:p w:rsidR="005D6253" w:rsidRPr="005B50A8" w:rsidRDefault="005D6253" w:rsidP="009253D2">
            <w:pPr>
              <w:widowControl w:val="0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579" w:type="pct"/>
          </w:tcPr>
          <w:p w:rsidR="005D6253" w:rsidRPr="005B50A8" w:rsidRDefault="005D6253" w:rsidP="009253D2">
            <w:pPr>
              <w:widowControl w:val="0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964" w:type="pct"/>
          </w:tcPr>
          <w:p w:rsidR="005D6253" w:rsidRPr="005B50A8" w:rsidRDefault="005D6253" w:rsidP="009253D2">
            <w:pPr>
              <w:widowControl w:val="0"/>
              <w:jc w:val="center"/>
              <w:rPr>
                <w:b/>
                <w:sz w:val="22"/>
                <w:szCs w:val="22"/>
                <w:rtl/>
              </w:rPr>
            </w:pPr>
          </w:p>
        </w:tc>
      </w:tr>
      <w:tr w:rsidR="005D6253" w:rsidRPr="005B50A8">
        <w:tc>
          <w:tcPr>
            <w:tcW w:w="563" w:type="pct"/>
          </w:tcPr>
          <w:p w:rsidR="005D6253" w:rsidRPr="005B50A8" w:rsidRDefault="005D6253" w:rsidP="009253D2">
            <w:pPr>
              <w:widowControl w:val="0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772" w:type="pct"/>
          </w:tcPr>
          <w:p w:rsidR="005D6253" w:rsidRPr="005B50A8" w:rsidRDefault="005D6253" w:rsidP="009253D2">
            <w:pPr>
              <w:widowControl w:val="0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707" w:type="pct"/>
          </w:tcPr>
          <w:p w:rsidR="005D6253" w:rsidRPr="005B50A8" w:rsidRDefault="005D6253" w:rsidP="009253D2">
            <w:pPr>
              <w:widowControl w:val="0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643" w:type="pct"/>
          </w:tcPr>
          <w:p w:rsidR="005D6253" w:rsidRPr="005B50A8" w:rsidRDefault="005D6253" w:rsidP="009253D2">
            <w:pPr>
              <w:widowControl w:val="0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772" w:type="pct"/>
          </w:tcPr>
          <w:p w:rsidR="005D6253" w:rsidRPr="005B50A8" w:rsidRDefault="005D6253" w:rsidP="009253D2">
            <w:pPr>
              <w:widowControl w:val="0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579" w:type="pct"/>
          </w:tcPr>
          <w:p w:rsidR="005D6253" w:rsidRPr="005B50A8" w:rsidRDefault="005D6253" w:rsidP="009253D2">
            <w:pPr>
              <w:widowControl w:val="0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964" w:type="pct"/>
          </w:tcPr>
          <w:p w:rsidR="005D6253" w:rsidRPr="005B50A8" w:rsidRDefault="005D6253" w:rsidP="009253D2">
            <w:pPr>
              <w:widowControl w:val="0"/>
              <w:jc w:val="center"/>
              <w:rPr>
                <w:b/>
                <w:sz w:val="22"/>
                <w:szCs w:val="22"/>
                <w:rtl/>
              </w:rPr>
            </w:pPr>
          </w:p>
        </w:tc>
      </w:tr>
    </w:tbl>
    <w:p w:rsidR="00366066" w:rsidRDefault="00366066">
      <w:pPr>
        <w:widowControl w:val="0"/>
        <w:ind w:left="15"/>
        <w:jc w:val="both"/>
        <w:rPr>
          <w:b/>
          <w:sz w:val="26"/>
          <w:rtl/>
        </w:rPr>
      </w:pPr>
    </w:p>
    <w:p w:rsidR="009D0089" w:rsidRPr="005B50A8" w:rsidRDefault="00127A0C">
      <w:pPr>
        <w:widowControl w:val="0"/>
        <w:ind w:left="15"/>
        <w:jc w:val="both"/>
        <w:rPr>
          <w:b/>
          <w:sz w:val="26"/>
          <w:rtl/>
        </w:rPr>
      </w:pPr>
      <w:r w:rsidRPr="005B50A8">
        <w:rPr>
          <w:rFonts w:hint="cs"/>
          <w:b/>
          <w:sz w:val="26"/>
          <w:rtl/>
        </w:rPr>
        <w:t>נדרש</w:t>
      </w:r>
      <w:r w:rsidR="00AB52EF" w:rsidRPr="005B50A8">
        <w:rPr>
          <w:rFonts w:hint="cs"/>
          <w:b/>
          <w:sz w:val="26"/>
          <w:rtl/>
        </w:rPr>
        <w:t xml:space="preserve"> לפרט בטבלה את </w:t>
      </w:r>
      <w:r w:rsidR="00AB52EF" w:rsidRPr="005B50A8">
        <w:rPr>
          <w:rFonts w:hint="cs"/>
          <w:b/>
          <w:sz w:val="26"/>
          <w:u w:val="single"/>
          <w:rtl/>
        </w:rPr>
        <w:t>כלל העובדים</w:t>
      </w:r>
      <w:r w:rsidR="00AB52EF" w:rsidRPr="005B50A8">
        <w:rPr>
          <w:rFonts w:hint="cs"/>
          <w:b/>
          <w:sz w:val="26"/>
          <w:rtl/>
        </w:rPr>
        <w:t xml:space="preserve"> המתוכננים להיות מעורבים </w:t>
      </w:r>
      <w:r w:rsidR="004A2354" w:rsidRPr="005B50A8">
        <w:rPr>
          <w:rFonts w:hint="cs"/>
          <w:b/>
          <w:sz w:val="26"/>
          <w:rtl/>
        </w:rPr>
        <w:t xml:space="preserve">בעבודת </w:t>
      </w:r>
      <w:proofErr w:type="spellStart"/>
      <w:r w:rsidR="004A2354" w:rsidRPr="005B50A8">
        <w:rPr>
          <w:rFonts w:hint="cs"/>
          <w:b/>
          <w:sz w:val="26"/>
          <w:rtl/>
        </w:rPr>
        <w:t>המינהלת</w:t>
      </w:r>
      <w:proofErr w:type="spellEnd"/>
      <w:r w:rsidR="004A2354" w:rsidRPr="005B50A8">
        <w:rPr>
          <w:rFonts w:hint="cs"/>
          <w:b/>
          <w:sz w:val="26"/>
          <w:rtl/>
        </w:rPr>
        <w:t>,</w:t>
      </w:r>
      <w:r w:rsidR="00AB52EF" w:rsidRPr="005B50A8">
        <w:rPr>
          <w:rFonts w:hint="cs"/>
          <w:b/>
          <w:sz w:val="26"/>
          <w:rtl/>
        </w:rPr>
        <w:t xml:space="preserve"> בהיקף העולה על 20 ש"ע בחודש, גם באם אינם כלולים בגורמים הנדרשים בתנאי הסף של המכרז</w:t>
      </w:r>
      <w:r w:rsidR="00DA276F" w:rsidRPr="005B50A8">
        <w:rPr>
          <w:rFonts w:hint="cs"/>
          <w:b/>
          <w:sz w:val="26"/>
          <w:rtl/>
        </w:rPr>
        <w:t xml:space="preserve">. </w:t>
      </w:r>
      <w:r w:rsidR="00DA276F" w:rsidRPr="005B50A8">
        <w:rPr>
          <w:rFonts w:hint="cs"/>
          <w:rtl/>
          <w:lang w:eastAsia="en-US"/>
        </w:rPr>
        <w:t xml:space="preserve">יש לפרט מי מהעובדים מיועד להיות  </w:t>
      </w:r>
      <w:r w:rsidR="00DA276F" w:rsidRPr="005B50A8">
        <w:rPr>
          <w:rtl/>
          <w:lang w:eastAsia="en-US"/>
        </w:rPr>
        <w:t>"</w:t>
      </w:r>
      <w:r w:rsidR="00564D32" w:rsidRPr="005B50A8">
        <w:rPr>
          <w:rtl/>
          <w:lang w:eastAsia="en-US"/>
        </w:rPr>
        <w:t xml:space="preserve">מנהל </w:t>
      </w:r>
      <w:proofErr w:type="spellStart"/>
      <w:r w:rsidR="008515A9" w:rsidRPr="005B50A8">
        <w:rPr>
          <w:rFonts w:hint="cs"/>
          <w:rtl/>
          <w:lang w:eastAsia="en-US"/>
        </w:rPr>
        <w:t>המינהלת</w:t>
      </w:r>
      <w:proofErr w:type="spellEnd"/>
      <w:r w:rsidR="00DA276F" w:rsidRPr="005B50A8">
        <w:rPr>
          <w:rFonts w:hint="cs"/>
          <w:rtl/>
          <w:lang w:eastAsia="en-US"/>
        </w:rPr>
        <w:t>".</w:t>
      </w:r>
      <w:r w:rsidR="0019326F" w:rsidRPr="005B50A8">
        <w:rPr>
          <w:rFonts w:hint="cs"/>
          <w:b/>
          <w:sz w:val="26"/>
          <w:rtl/>
        </w:rPr>
        <w:t xml:space="preserve">   </w:t>
      </w:r>
    </w:p>
    <w:p w:rsidR="00DA276F" w:rsidRPr="005B50A8" w:rsidRDefault="00DA276F" w:rsidP="001541F7">
      <w:pPr>
        <w:widowControl w:val="0"/>
        <w:ind w:left="15"/>
        <w:jc w:val="both"/>
        <w:rPr>
          <w:b/>
          <w:sz w:val="26"/>
          <w:rtl/>
        </w:rPr>
      </w:pPr>
      <w:r w:rsidRPr="005B50A8">
        <w:rPr>
          <w:b/>
          <w:sz w:val="26"/>
          <w:rtl/>
        </w:rPr>
        <w:t xml:space="preserve">יש להקפיד על </w:t>
      </w:r>
      <w:r w:rsidRPr="005B50A8">
        <w:rPr>
          <w:rFonts w:hint="cs"/>
          <w:b/>
          <w:sz w:val="26"/>
          <w:rtl/>
        </w:rPr>
        <w:t>צירוף</w:t>
      </w:r>
      <w:r w:rsidRPr="005B50A8">
        <w:rPr>
          <w:b/>
          <w:sz w:val="26"/>
          <w:rtl/>
        </w:rPr>
        <w:t xml:space="preserve"> קורות חיים</w:t>
      </w:r>
      <w:r w:rsidR="001541F7" w:rsidRPr="005B50A8">
        <w:rPr>
          <w:rFonts w:hint="cs"/>
          <w:b/>
          <w:sz w:val="26"/>
          <w:rtl/>
        </w:rPr>
        <w:t xml:space="preserve">, תעודות השכלה </w:t>
      </w:r>
      <w:r w:rsidRPr="005B50A8">
        <w:rPr>
          <w:b/>
          <w:sz w:val="26"/>
          <w:rtl/>
        </w:rPr>
        <w:t xml:space="preserve">וממליצים לכל עובד המיועד לעבודה במסגרת הצעה זו -  </w:t>
      </w:r>
      <w:r w:rsidRPr="005B50A8">
        <w:rPr>
          <w:rFonts w:hint="cs"/>
          <w:b/>
          <w:sz w:val="26"/>
          <w:rtl/>
        </w:rPr>
        <w:t xml:space="preserve">תוך מתן </w:t>
      </w:r>
      <w:r w:rsidRPr="005B50A8">
        <w:rPr>
          <w:b/>
          <w:sz w:val="26"/>
          <w:rtl/>
        </w:rPr>
        <w:t>דגש על הניסיון במגוון נושאי ניהול</w:t>
      </w:r>
      <w:r w:rsidRPr="005B50A8">
        <w:rPr>
          <w:rFonts w:hint="cs"/>
          <w:b/>
          <w:sz w:val="26"/>
          <w:rtl/>
        </w:rPr>
        <w:t xml:space="preserve"> פרויקטים בתחומי התכנון לבניה והבניה.</w:t>
      </w:r>
      <w:r w:rsidRPr="005B50A8">
        <w:rPr>
          <w:b/>
          <w:sz w:val="26"/>
          <w:rtl/>
        </w:rPr>
        <w:t xml:space="preserve"> </w:t>
      </w:r>
    </w:p>
    <w:p w:rsidR="005D6253" w:rsidRPr="005B50A8" w:rsidRDefault="005D6253" w:rsidP="00522B14">
      <w:pPr>
        <w:widowControl w:val="0"/>
        <w:ind w:left="15"/>
        <w:jc w:val="both"/>
        <w:rPr>
          <w:b/>
          <w:sz w:val="26"/>
          <w:rtl/>
        </w:rPr>
      </w:pPr>
      <w:r w:rsidRPr="005B50A8">
        <w:rPr>
          <w:rFonts w:hint="cs"/>
          <w:b/>
          <w:sz w:val="26"/>
          <w:rtl/>
        </w:rPr>
        <w:t xml:space="preserve">אם המועמד אינו עובד קבוע המועסק כבר ע"י המציע, יש לצרף </w:t>
      </w:r>
      <w:r w:rsidR="001541F7" w:rsidRPr="005B50A8">
        <w:rPr>
          <w:rFonts w:hint="cs"/>
          <w:b/>
          <w:sz w:val="26"/>
          <w:rtl/>
        </w:rPr>
        <w:t xml:space="preserve">את האישורים הנדרשים להבהרה </w:t>
      </w:r>
      <w:r w:rsidR="00522B14" w:rsidRPr="005B50A8">
        <w:rPr>
          <w:rFonts w:hint="cs"/>
          <w:b/>
          <w:sz w:val="26"/>
          <w:rtl/>
        </w:rPr>
        <w:t xml:space="preserve">(א) </w:t>
      </w:r>
      <w:r w:rsidR="001541F7" w:rsidRPr="005B50A8">
        <w:rPr>
          <w:rFonts w:hint="cs"/>
          <w:b/>
          <w:sz w:val="26"/>
          <w:rtl/>
        </w:rPr>
        <w:t xml:space="preserve">לסעיף </w:t>
      </w:r>
      <w:r w:rsidR="00522B14" w:rsidRPr="005B50A8">
        <w:rPr>
          <w:rFonts w:hint="cs"/>
          <w:b/>
          <w:sz w:val="26"/>
          <w:rtl/>
        </w:rPr>
        <w:t xml:space="preserve"> </w:t>
      </w:r>
      <w:r w:rsidR="009740EB">
        <w:fldChar w:fldCharType="begin"/>
      </w:r>
      <w:r w:rsidR="009740EB">
        <w:instrText xml:space="preserve"> REF _Ref90549043 \r \h  \* MERGEFORMAT </w:instrText>
      </w:r>
      <w:r w:rsidR="009740EB">
        <w:fldChar w:fldCharType="separate"/>
      </w:r>
      <w:r w:rsidR="00F5477F" w:rsidRPr="00F5477F">
        <w:rPr>
          <w:b/>
          <w:sz w:val="26"/>
          <w:rtl/>
        </w:rPr>
        <w:t>‏8.4</w:t>
      </w:r>
      <w:r w:rsidR="009740EB">
        <w:fldChar w:fldCharType="end"/>
      </w:r>
      <w:r w:rsidR="001541F7" w:rsidRPr="005B50A8">
        <w:rPr>
          <w:rFonts w:hint="cs"/>
          <w:b/>
          <w:sz w:val="26"/>
          <w:rtl/>
        </w:rPr>
        <w:t xml:space="preserve"> לעיל </w:t>
      </w:r>
      <w:r w:rsidRPr="005B50A8">
        <w:rPr>
          <w:rFonts w:hint="cs"/>
          <w:b/>
          <w:sz w:val="26"/>
          <w:rtl/>
        </w:rPr>
        <w:t>.</w:t>
      </w:r>
    </w:p>
    <w:p w:rsidR="003903FD" w:rsidRPr="005B50A8" w:rsidRDefault="00AB52EF" w:rsidP="00B01ADD">
      <w:pPr>
        <w:widowControl w:val="0"/>
        <w:ind w:left="15"/>
        <w:rPr>
          <w:bCs/>
          <w:szCs w:val="32"/>
          <w:u w:val="single"/>
        </w:rPr>
      </w:pPr>
      <w:r w:rsidRPr="005B50A8">
        <w:rPr>
          <w:rFonts w:hint="cs"/>
          <w:b/>
          <w:szCs w:val="24"/>
          <w:rtl/>
        </w:rPr>
        <w:t xml:space="preserve">(*) ציון היקף השעות מעיד שהעובד המוצע יהיה זמין בהיקף שעות </w:t>
      </w:r>
      <w:r w:rsidR="009E400A" w:rsidRPr="005B50A8">
        <w:rPr>
          <w:rFonts w:hint="cs"/>
          <w:b/>
          <w:szCs w:val="24"/>
          <w:rtl/>
        </w:rPr>
        <w:t>זה</w:t>
      </w:r>
      <w:r w:rsidR="00B01ADD" w:rsidRPr="005B50A8">
        <w:rPr>
          <w:rFonts w:hint="cs"/>
          <w:b/>
          <w:szCs w:val="32"/>
          <w:rtl/>
        </w:rPr>
        <w:t>.</w:t>
      </w:r>
    </w:p>
    <w:p w:rsidR="003903FD" w:rsidRPr="005B50A8" w:rsidRDefault="003903FD" w:rsidP="00850BFF">
      <w:pPr>
        <w:widowControl w:val="0"/>
        <w:ind w:left="15"/>
        <w:rPr>
          <w:bCs/>
          <w:szCs w:val="32"/>
          <w:u w:val="single"/>
        </w:rPr>
      </w:pPr>
    </w:p>
    <w:p w:rsidR="005B50A8" w:rsidRPr="005B50A8" w:rsidRDefault="005B50A8">
      <w:pPr>
        <w:tabs>
          <w:tab w:val="clear" w:pos="709"/>
          <w:tab w:val="clear" w:pos="1418"/>
          <w:tab w:val="clear" w:pos="2268"/>
          <w:tab w:val="clear" w:pos="3289"/>
        </w:tabs>
        <w:overflowPunct/>
        <w:autoSpaceDE/>
        <w:autoSpaceDN/>
        <w:bidi w:val="0"/>
        <w:adjustRightInd/>
        <w:spacing w:before="0" w:line="240" w:lineRule="auto"/>
        <w:textAlignment w:val="auto"/>
        <w:rPr>
          <w:bCs/>
          <w:szCs w:val="32"/>
          <w:rtl/>
        </w:rPr>
      </w:pPr>
      <w:r w:rsidRPr="005B50A8">
        <w:rPr>
          <w:bCs/>
          <w:szCs w:val="32"/>
          <w:rtl/>
        </w:rPr>
        <w:br w:type="page"/>
      </w:r>
    </w:p>
    <w:p w:rsidR="00A64B43" w:rsidRPr="005B50A8" w:rsidRDefault="00A64B43" w:rsidP="00850BFF">
      <w:pPr>
        <w:widowControl w:val="0"/>
        <w:ind w:left="15"/>
        <w:jc w:val="center"/>
        <w:rPr>
          <w:bCs/>
          <w:szCs w:val="32"/>
          <w:u w:val="single"/>
          <w:rtl/>
        </w:rPr>
      </w:pPr>
      <w:r w:rsidRPr="005B50A8">
        <w:rPr>
          <w:bCs/>
          <w:szCs w:val="32"/>
          <w:u w:val="single"/>
          <w:rtl/>
        </w:rPr>
        <w:t xml:space="preserve">קו"ח של </w:t>
      </w:r>
      <w:r w:rsidR="00B43629" w:rsidRPr="005B50A8">
        <w:rPr>
          <w:rFonts w:hint="cs"/>
          <w:bCs/>
          <w:szCs w:val="32"/>
          <w:u w:val="single"/>
          <w:rtl/>
        </w:rPr>
        <w:t xml:space="preserve">מועמד </w:t>
      </w:r>
      <w:proofErr w:type="spellStart"/>
      <w:r w:rsidR="00B43629" w:rsidRPr="005B50A8">
        <w:rPr>
          <w:rFonts w:hint="cs"/>
          <w:bCs/>
          <w:szCs w:val="32"/>
          <w:u w:val="single"/>
          <w:rtl/>
        </w:rPr>
        <w:t>למינהלת</w:t>
      </w:r>
      <w:proofErr w:type="spellEnd"/>
    </w:p>
    <w:p w:rsidR="00E21B8F" w:rsidRPr="005B50A8" w:rsidRDefault="00E21B8F" w:rsidP="00850BFF">
      <w:pPr>
        <w:widowControl w:val="0"/>
        <w:ind w:left="15"/>
        <w:jc w:val="center"/>
        <w:rPr>
          <w:bCs/>
          <w:szCs w:val="24"/>
          <w:rtl/>
        </w:rPr>
      </w:pPr>
      <w:r w:rsidRPr="005B50A8">
        <w:rPr>
          <w:rFonts w:hint="cs"/>
          <w:bCs/>
          <w:szCs w:val="24"/>
          <w:rtl/>
        </w:rPr>
        <w:t>(יש למלא טופס לכל עובד מוצע)</w:t>
      </w:r>
    </w:p>
    <w:p w:rsidR="00A64B43" w:rsidRPr="005B50A8" w:rsidRDefault="00A64B43" w:rsidP="00850BFF">
      <w:pPr>
        <w:widowControl w:val="0"/>
        <w:ind w:left="15"/>
        <w:rPr>
          <w:rtl/>
        </w:rPr>
      </w:pPr>
    </w:p>
    <w:p w:rsidR="00A64B43" w:rsidRPr="005B50A8" w:rsidRDefault="00A64B43" w:rsidP="00850BFF">
      <w:pPr>
        <w:widowControl w:val="0"/>
        <w:ind w:left="15"/>
        <w:rPr>
          <w:rtl/>
        </w:rPr>
      </w:pPr>
      <w:r w:rsidRPr="005B50A8">
        <w:rPr>
          <w:rtl/>
        </w:rPr>
        <w:t xml:space="preserve">שם המועמד:      </w:t>
      </w:r>
      <w:r w:rsidRPr="005B50A8">
        <w:rPr>
          <w:rFonts w:hint="cs"/>
          <w:rtl/>
        </w:rPr>
        <w:tab/>
      </w:r>
      <w:r w:rsidRPr="005B50A8">
        <w:rPr>
          <w:rFonts w:hint="cs"/>
          <w:rtl/>
        </w:rPr>
        <w:tab/>
      </w:r>
      <w:r w:rsidRPr="005B50A8">
        <w:rPr>
          <w:rFonts w:hint="cs"/>
          <w:rtl/>
        </w:rPr>
        <w:tab/>
      </w:r>
      <w:r w:rsidRPr="005B50A8">
        <w:rPr>
          <w:rFonts w:hint="cs"/>
          <w:rtl/>
        </w:rPr>
        <w:tab/>
      </w:r>
      <w:r w:rsidRPr="005B50A8">
        <w:rPr>
          <w:rFonts w:hint="cs"/>
          <w:rtl/>
        </w:rPr>
        <w:tab/>
        <w:t xml:space="preserve">   </w:t>
      </w:r>
      <w:r w:rsidRPr="005B50A8">
        <w:rPr>
          <w:rtl/>
        </w:rPr>
        <w:t xml:space="preserve">                                                                      </w:t>
      </w:r>
    </w:p>
    <w:p w:rsidR="00A64B43" w:rsidRPr="005B50A8" w:rsidRDefault="00A64B43" w:rsidP="00850BFF">
      <w:pPr>
        <w:widowControl w:val="0"/>
        <w:ind w:left="15"/>
        <w:rPr>
          <w:rtl/>
        </w:rPr>
      </w:pPr>
      <w:r w:rsidRPr="005B50A8">
        <w:rPr>
          <w:rtl/>
        </w:rPr>
        <w:t>ת.ז.:</w:t>
      </w:r>
    </w:p>
    <w:p w:rsidR="00A64B43" w:rsidRPr="005B50A8" w:rsidRDefault="00A64B43" w:rsidP="00850BFF">
      <w:pPr>
        <w:widowControl w:val="0"/>
        <w:ind w:left="15"/>
        <w:rPr>
          <w:rtl/>
        </w:rPr>
      </w:pPr>
      <w:r w:rsidRPr="005B50A8">
        <w:rPr>
          <w:rtl/>
        </w:rPr>
        <w:t>שנת לידה:</w:t>
      </w:r>
    </w:p>
    <w:p w:rsidR="00A64B43" w:rsidRPr="005B50A8" w:rsidRDefault="00A64B43" w:rsidP="00850BFF">
      <w:pPr>
        <w:widowControl w:val="0"/>
        <w:ind w:left="15"/>
        <w:rPr>
          <w:rtl/>
        </w:rPr>
      </w:pPr>
      <w:r w:rsidRPr="005B50A8">
        <w:rPr>
          <w:rtl/>
        </w:rPr>
        <w:t xml:space="preserve">השכלה:                                                                                משנת: </w:t>
      </w:r>
    </w:p>
    <w:p w:rsidR="00A64B43" w:rsidRPr="005B50A8" w:rsidRDefault="00A64B43" w:rsidP="00850BFF">
      <w:pPr>
        <w:widowControl w:val="0"/>
        <w:ind w:left="15"/>
        <w:rPr>
          <w:rtl/>
        </w:rPr>
      </w:pPr>
      <w:r w:rsidRPr="005B50A8">
        <w:rPr>
          <w:rFonts w:hint="cs"/>
          <w:rtl/>
        </w:rPr>
        <w:t>מס' רישיון מקצועי</w:t>
      </w:r>
      <w:r w:rsidRPr="005B50A8">
        <w:rPr>
          <w:rtl/>
        </w:rPr>
        <w:t>:</w:t>
      </w:r>
      <w:r w:rsidRPr="005B50A8">
        <w:rPr>
          <w:rFonts w:hint="cs"/>
          <w:rtl/>
        </w:rPr>
        <w:t xml:space="preserve"> </w:t>
      </w:r>
      <w:r w:rsidRPr="005B50A8">
        <w:rPr>
          <w:rtl/>
        </w:rPr>
        <w:t xml:space="preserve">                                </w:t>
      </w:r>
      <w:r w:rsidRPr="005B50A8">
        <w:rPr>
          <w:rFonts w:hint="cs"/>
          <w:rtl/>
        </w:rPr>
        <w:t xml:space="preserve">       </w:t>
      </w:r>
      <w:r w:rsidRPr="005B50A8">
        <w:rPr>
          <w:rtl/>
        </w:rPr>
        <w:t xml:space="preserve">                    משנת: </w:t>
      </w:r>
    </w:p>
    <w:p w:rsidR="00A64B43" w:rsidRPr="005B50A8" w:rsidRDefault="00A64B43" w:rsidP="00344B82">
      <w:pPr>
        <w:widowControl w:val="0"/>
        <w:ind w:left="15"/>
        <w:rPr>
          <w:szCs w:val="22"/>
          <w:rtl/>
        </w:rPr>
      </w:pPr>
      <w:r w:rsidRPr="005B50A8">
        <w:rPr>
          <w:szCs w:val="22"/>
          <w:rtl/>
        </w:rPr>
        <w:t xml:space="preserve"> (יש לצרף תעודות</w:t>
      </w:r>
      <w:r w:rsidRPr="005B50A8">
        <w:rPr>
          <w:rFonts w:hint="cs"/>
          <w:szCs w:val="22"/>
          <w:rtl/>
        </w:rPr>
        <w:t xml:space="preserve"> מקור או </w:t>
      </w:r>
      <w:r w:rsidR="00D21959" w:rsidRPr="005B50A8">
        <w:rPr>
          <w:rFonts w:hint="cs"/>
          <w:szCs w:val="22"/>
          <w:rtl/>
        </w:rPr>
        <w:t xml:space="preserve">צילום שעליו אישור חתום ע"י עו"ד שהצילום </w:t>
      </w:r>
      <w:r w:rsidRPr="005B50A8">
        <w:rPr>
          <w:rFonts w:hint="cs"/>
          <w:szCs w:val="22"/>
          <w:rtl/>
        </w:rPr>
        <w:t>נאמ</w:t>
      </w:r>
      <w:r w:rsidR="00D21959" w:rsidRPr="005B50A8">
        <w:rPr>
          <w:rFonts w:hint="cs"/>
          <w:szCs w:val="22"/>
          <w:rtl/>
        </w:rPr>
        <w:t>ן</w:t>
      </w:r>
      <w:r w:rsidRPr="005B50A8">
        <w:rPr>
          <w:rFonts w:hint="cs"/>
          <w:szCs w:val="22"/>
          <w:rtl/>
        </w:rPr>
        <w:t xml:space="preserve"> למקור</w:t>
      </w:r>
      <w:r w:rsidR="00344B82" w:rsidRPr="005B50A8">
        <w:rPr>
          <w:rFonts w:hint="cs"/>
          <w:szCs w:val="22"/>
          <w:rtl/>
        </w:rPr>
        <w:t xml:space="preserve"> </w:t>
      </w:r>
      <w:r w:rsidRPr="005B50A8">
        <w:rPr>
          <w:szCs w:val="22"/>
          <w:rtl/>
        </w:rPr>
        <w:t>המעידות על ההשכלה</w:t>
      </w:r>
      <w:r w:rsidRPr="005B50A8">
        <w:rPr>
          <w:rFonts w:hint="cs"/>
          <w:szCs w:val="22"/>
          <w:rtl/>
        </w:rPr>
        <w:t xml:space="preserve"> והרישיון המקצועי</w:t>
      </w:r>
      <w:r w:rsidRPr="005B50A8">
        <w:rPr>
          <w:szCs w:val="22"/>
          <w:rtl/>
        </w:rPr>
        <w:t>)</w:t>
      </w:r>
    </w:p>
    <w:p w:rsidR="00A64B43" w:rsidRPr="005B50A8" w:rsidRDefault="00D21959" w:rsidP="00850BFF">
      <w:pPr>
        <w:widowControl w:val="0"/>
        <w:ind w:left="15"/>
        <w:rPr>
          <w:szCs w:val="22"/>
          <w:rtl/>
        </w:rPr>
      </w:pPr>
      <w:r w:rsidRPr="005B50A8">
        <w:rPr>
          <w:rFonts w:hint="cs"/>
          <w:rtl/>
        </w:rPr>
        <w:t>ס</w:t>
      </w:r>
      <w:r w:rsidR="004918C0" w:rsidRPr="005B50A8">
        <w:rPr>
          <w:rFonts w:hint="cs"/>
          <w:rtl/>
        </w:rPr>
        <w:t>ה</w:t>
      </w:r>
      <w:r w:rsidRPr="005B50A8">
        <w:rPr>
          <w:rFonts w:hint="cs"/>
          <w:rtl/>
        </w:rPr>
        <w:t xml:space="preserve">"כ </w:t>
      </w:r>
      <w:r w:rsidR="00A64B43" w:rsidRPr="005B50A8">
        <w:rPr>
          <w:rtl/>
        </w:rPr>
        <w:t xml:space="preserve">שנות </w:t>
      </w:r>
      <w:r w:rsidR="00A64B43" w:rsidRPr="005B50A8">
        <w:rPr>
          <w:rFonts w:hint="cs"/>
          <w:rtl/>
        </w:rPr>
        <w:t>ותק</w:t>
      </w:r>
      <w:r w:rsidR="00A64B43" w:rsidRPr="005B50A8">
        <w:rPr>
          <w:szCs w:val="22"/>
          <w:rtl/>
        </w:rPr>
        <w:t xml:space="preserve">:                </w:t>
      </w:r>
      <w:r w:rsidR="00A64B43" w:rsidRPr="005B50A8">
        <w:rPr>
          <w:rFonts w:hint="cs"/>
          <w:szCs w:val="22"/>
          <w:rtl/>
        </w:rPr>
        <w:t xml:space="preserve">     </w:t>
      </w:r>
      <w:r w:rsidR="00A64B43" w:rsidRPr="005B50A8">
        <w:rPr>
          <w:szCs w:val="22"/>
          <w:rtl/>
        </w:rPr>
        <w:t xml:space="preserve">    (</w:t>
      </w:r>
      <w:r w:rsidR="00A64B43" w:rsidRPr="005B50A8">
        <w:rPr>
          <w:rFonts w:hint="cs"/>
          <w:szCs w:val="22"/>
          <w:rtl/>
        </w:rPr>
        <w:t xml:space="preserve">שנות עבודה בפועל </w:t>
      </w:r>
      <w:r w:rsidR="00B43629" w:rsidRPr="005B50A8">
        <w:rPr>
          <w:rFonts w:hint="cs"/>
          <w:szCs w:val="22"/>
          <w:rtl/>
        </w:rPr>
        <w:t>בתחומי ההתמחות המוצעים</w:t>
      </w:r>
      <w:r w:rsidR="00A64B43" w:rsidRPr="005B50A8">
        <w:rPr>
          <w:rFonts w:hint="cs"/>
          <w:szCs w:val="22"/>
          <w:rtl/>
        </w:rPr>
        <w:t xml:space="preserve"> </w:t>
      </w:r>
      <w:r w:rsidR="00A64B43" w:rsidRPr="005B50A8">
        <w:rPr>
          <w:szCs w:val="22"/>
          <w:rtl/>
        </w:rPr>
        <w:t>)</w:t>
      </w:r>
    </w:p>
    <w:p w:rsidR="00D21959" w:rsidRPr="005B50A8" w:rsidRDefault="00D21959" w:rsidP="00850BFF">
      <w:pPr>
        <w:widowControl w:val="0"/>
        <w:ind w:left="15"/>
        <w:rPr>
          <w:szCs w:val="22"/>
          <w:rtl/>
        </w:rPr>
      </w:pPr>
      <w:r w:rsidRPr="005B50A8">
        <w:rPr>
          <w:rFonts w:hint="cs"/>
          <w:szCs w:val="22"/>
          <w:rtl/>
        </w:rPr>
        <w:t xml:space="preserve">השנים בהן נרכש </w:t>
      </w:r>
      <w:r w:rsidR="004918C0" w:rsidRPr="005B50A8">
        <w:rPr>
          <w:rFonts w:hint="cs"/>
          <w:szCs w:val="22"/>
          <w:rtl/>
        </w:rPr>
        <w:t>הניסיו</w:t>
      </w:r>
      <w:r w:rsidR="004918C0" w:rsidRPr="005B50A8">
        <w:rPr>
          <w:rFonts w:hint="eastAsia"/>
          <w:szCs w:val="22"/>
          <w:rtl/>
        </w:rPr>
        <w:t>ן</w:t>
      </w:r>
      <w:r w:rsidR="00D94755" w:rsidRPr="005B50A8">
        <w:rPr>
          <w:rFonts w:hint="cs"/>
          <w:szCs w:val="22"/>
          <w:rtl/>
        </w:rPr>
        <w:t>:</w:t>
      </w:r>
    </w:p>
    <w:p w:rsidR="00D94755" w:rsidRPr="005B50A8" w:rsidRDefault="00D94755" w:rsidP="00850BFF">
      <w:pPr>
        <w:widowControl w:val="0"/>
        <w:ind w:left="15"/>
        <w:rPr>
          <w:szCs w:val="22"/>
          <w:rtl/>
        </w:rPr>
      </w:pPr>
      <w:r w:rsidRPr="005B50A8">
        <w:rPr>
          <w:rFonts w:hint="cs"/>
          <w:szCs w:val="22"/>
          <w:rtl/>
        </w:rPr>
        <w:t xml:space="preserve">משנת </w:t>
      </w:r>
      <w:r w:rsidR="004918C0" w:rsidRPr="005B50A8">
        <w:rPr>
          <w:rFonts w:hint="cs"/>
          <w:szCs w:val="22"/>
          <w:rtl/>
        </w:rPr>
        <w:t>_______</w:t>
      </w:r>
      <w:r w:rsidRPr="005B50A8">
        <w:rPr>
          <w:rFonts w:hint="cs"/>
          <w:szCs w:val="22"/>
          <w:rtl/>
        </w:rPr>
        <w:t xml:space="preserve"> עד שנת </w:t>
      </w:r>
      <w:r w:rsidR="004918C0" w:rsidRPr="005B50A8">
        <w:rPr>
          <w:rFonts w:hint="cs"/>
          <w:szCs w:val="22"/>
          <w:rtl/>
        </w:rPr>
        <w:t xml:space="preserve">_____ - </w:t>
      </w:r>
    </w:p>
    <w:p w:rsidR="004918C0" w:rsidRPr="005B50A8" w:rsidRDefault="004918C0" w:rsidP="00850BFF">
      <w:pPr>
        <w:widowControl w:val="0"/>
        <w:ind w:left="15"/>
        <w:rPr>
          <w:szCs w:val="22"/>
          <w:rtl/>
        </w:rPr>
      </w:pPr>
      <w:r w:rsidRPr="005B50A8">
        <w:rPr>
          <w:rFonts w:hint="cs"/>
          <w:szCs w:val="22"/>
          <w:rtl/>
        </w:rPr>
        <w:t xml:space="preserve">משנת _______ עד שנת _____ - </w:t>
      </w:r>
    </w:p>
    <w:p w:rsidR="004918C0" w:rsidRPr="005B50A8" w:rsidRDefault="004918C0" w:rsidP="00850BFF">
      <w:pPr>
        <w:widowControl w:val="0"/>
        <w:ind w:left="15"/>
        <w:rPr>
          <w:szCs w:val="22"/>
          <w:rtl/>
        </w:rPr>
      </w:pPr>
      <w:r w:rsidRPr="005B50A8">
        <w:rPr>
          <w:rFonts w:hint="cs"/>
          <w:szCs w:val="22"/>
          <w:rtl/>
        </w:rPr>
        <w:t xml:space="preserve">משנת _______ עד שנת _____ - </w:t>
      </w:r>
    </w:p>
    <w:p w:rsidR="004918C0" w:rsidRPr="005B50A8" w:rsidRDefault="004918C0" w:rsidP="00850BFF">
      <w:pPr>
        <w:widowControl w:val="0"/>
        <w:ind w:left="15"/>
        <w:rPr>
          <w:szCs w:val="22"/>
          <w:rtl/>
        </w:rPr>
      </w:pPr>
      <w:r w:rsidRPr="005B50A8">
        <w:rPr>
          <w:rFonts w:hint="cs"/>
          <w:szCs w:val="22"/>
          <w:rtl/>
        </w:rPr>
        <w:t xml:space="preserve">משנת _______ עד שנת _____ - </w:t>
      </w:r>
    </w:p>
    <w:p w:rsidR="004918C0" w:rsidRPr="005B50A8" w:rsidRDefault="004918C0" w:rsidP="00850BFF">
      <w:pPr>
        <w:widowControl w:val="0"/>
        <w:ind w:left="15"/>
        <w:rPr>
          <w:szCs w:val="22"/>
          <w:rtl/>
        </w:rPr>
      </w:pPr>
      <w:r w:rsidRPr="005B50A8">
        <w:rPr>
          <w:rFonts w:hint="cs"/>
          <w:szCs w:val="22"/>
          <w:rtl/>
        </w:rPr>
        <w:t xml:space="preserve">משנת _______ עד שנת _____ - </w:t>
      </w:r>
    </w:p>
    <w:p w:rsidR="00D94755" w:rsidRPr="005B50A8" w:rsidRDefault="00D94755" w:rsidP="00850BFF">
      <w:pPr>
        <w:widowControl w:val="0"/>
        <w:ind w:left="15"/>
        <w:rPr>
          <w:rtl/>
        </w:rPr>
      </w:pPr>
    </w:p>
    <w:p w:rsidR="00A64B43" w:rsidRPr="005B50A8" w:rsidRDefault="00A64B43" w:rsidP="00850BFF">
      <w:pPr>
        <w:widowControl w:val="0"/>
        <w:ind w:left="15"/>
        <w:rPr>
          <w:rtl/>
        </w:rPr>
      </w:pPr>
      <w:r w:rsidRPr="005B50A8">
        <w:rPr>
          <w:rFonts w:hint="cs"/>
          <w:rtl/>
        </w:rPr>
        <w:t xml:space="preserve">ניסיון </w:t>
      </w:r>
      <w:r w:rsidRPr="005B50A8">
        <w:rPr>
          <w:rtl/>
        </w:rPr>
        <w:t>עבוד</w:t>
      </w:r>
      <w:r w:rsidRPr="005B50A8">
        <w:rPr>
          <w:rFonts w:hint="cs"/>
          <w:rtl/>
        </w:rPr>
        <w:t xml:space="preserve">ה במסגרת בה הוא עובד </w:t>
      </w:r>
      <w:r w:rsidR="00D94755" w:rsidRPr="005B50A8">
        <w:rPr>
          <w:rFonts w:hint="cs"/>
          <w:rtl/>
        </w:rPr>
        <w:t>בעת הגשת ההצעה ב</w:t>
      </w:r>
      <w:r w:rsidRPr="005B50A8">
        <w:rPr>
          <w:rFonts w:hint="cs"/>
          <w:rtl/>
        </w:rPr>
        <w:t>מכרז</w:t>
      </w:r>
      <w:r w:rsidRPr="005B50A8">
        <w:rPr>
          <w:rtl/>
        </w:rPr>
        <w:t>:</w:t>
      </w:r>
    </w:p>
    <w:p w:rsidR="004918C0" w:rsidRPr="005B50A8" w:rsidRDefault="004918C0" w:rsidP="00850BFF">
      <w:pPr>
        <w:widowControl w:val="0"/>
        <w:ind w:left="15"/>
        <w:rPr>
          <w:rtl/>
        </w:rPr>
      </w:pPr>
    </w:p>
    <w:p w:rsidR="00A64B43" w:rsidRPr="005B50A8" w:rsidRDefault="00A64B43" w:rsidP="00344B82">
      <w:pPr>
        <w:widowControl w:val="0"/>
        <w:ind w:left="15"/>
        <w:rPr>
          <w:rtl/>
        </w:rPr>
      </w:pPr>
      <w:r w:rsidRPr="005B50A8">
        <w:rPr>
          <w:rtl/>
        </w:rPr>
        <w:t>תקציר הניסיון התעסוקתי: (דגש לפעילות בתחום</w:t>
      </w:r>
      <w:r w:rsidR="00657113" w:rsidRPr="005B50A8">
        <w:rPr>
          <w:rFonts w:hint="cs"/>
          <w:rtl/>
        </w:rPr>
        <w:t xml:space="preserve"> המקצועי</w:t>
      </w:r>
      <w:r w:rsidRPr="005B50A8">
        <w:rPr>
          <w:rtl/>
        </w:rPr>
        <w:t xml:space="preserve"> הרלוונטי</w:t>
      </w:r>
      <w:r w:rsidR="00657113" w:rsidRPr="005B50A8">
        <w:rPr>
          <w:rFonts w:hint="cs"/>
          <w:rtl/>
        </w:rPr>
        <w:t xml:space="preserve"> </w:t>
      </w:r>
      <w:proofErr w:type="spellStart"/>
      <w:r w:rsidR="00344B82" w:rsidRPr="005B50A8">
        <w:rPr>
          <w:rFonts w:hint="cs"/>
          <w:rtl/>
        </w:rPr>
        <w:t>למינהלת</w:t>
      </w:r>
      <w:proofErr w:type="spellEnd"/>
      <w:r w:rsidR="00344B82" w:rsidRPr="005B50A8">
        <w:rPr>
          <w:rFonts w:hint="cs"/>
          <w:rtl/>
        </w:rPr>
        <w:t xml:space="preserve"> ה</w:t>
      </w:r>
      <w:r w:rsidR="00657113" w:rsidRPr="005B50A8">
        <w:rPr>
          <w:rFonts w:hint="cs"/>
          <w:rtl/>
        </w:rPr>
        <w:t xml:space="preserve">בינוי </w:t>
      </w:r>
      <w:r w:rsidR="00344B82" w:rsidRPr="005B50A8">
        <w:rPr>
          <w:rFonts w:hint="cs"/>
          <w:rtl/>
        </w:rPr>
        <w:t>ו/</w:t>
      </w:r>
      <w:r w:rsidR="00657113" w:rsidRPr="005B50A8">
        <w:rPr>
          <w:rFonts w:hint="cs"/>
          <w:rtl/>
        </w:rPr>
        <w:t>או בפרויקטים גדולים</w:t>
      </w:r>
      <w:r w:rsidR="001A56D8" w:rsidRPr="005B50A8">
        <w:rPr>
          <w:rFonts w:hint="cs"/>
          <w:rtl/>
        </w:rPr>
        <w:t xml:space="preserve"> ועתירי מערכות</w:t>
      </w:r>
      <w:r w:rsidR="003C0AD4" w:rsidRPr="005B50A8">
        <w:rPr>
          <w:rFonts w:hint="cs"/>
          <w:rtl/>
        </w:rPr>
        <w:t xml:space="preserve"> ו/או לניסיון משפטי בתחומי הנדל"ן</w:t>
      </w:r>
      <w:r w:rsidRPr="005B50A8">
        <w:rPr>
          <w:rtl/>
        </w:rPr>
        <w:t>)</w:t>
      </w:r>
    </w:p>
    <w:p w:rsidR="00A64B43" w:rsidRPr="005B50A8" w:rsidRDefault="00A64B43" w:rsidP="00850BFF">
      <w:pPr>
        <w:widowControl w:val="0"/>
        <w:ind w:left="15"/>
        <w:rPr>
          <w:rtl/>
        </w:rPr>
      </w:pPr>
    </w:p>
    <w:p w:rsidR="00A64B43" w:rsidRPr="005B50A8" w:rsidRDefault="00A64B43" w:rsidP="00850BFF">
      <w:pPr>
        <w:widowControl w:val="0"/>
        <w:ind w:left="15"/>
        <w:rPr>
          <w:rtl/>
        </w:rPr>
      </w:pPr>
    </w:p>
    <w:p w:rsidR="00A64B43" w:rsidRPr="005B50A8" w:rsidRDefault="00A64B43" w:rsidP="00850BFF">
      <w:pPr>
        <w:widowControl w:val="0"/>
        <w:ind w:left="15"/>
        <w:rPr>
          <w:rtl/>
        </w:rPr>
      </w:pPr>
    </w:p>
    <w:p w:rsidR="00A64B43" w:rsidRPr="005B50A8" w:rsidRDefault="00A64B43" w:rsidP="00850BFF">
      <w:pPr>
        <w:widowControl w:val="0"/>
        <w:ind w:left="15"/>
        <w:rPr>
          <w:rtl/>
        </w:rPr>
      </w:pPr>
      <w:r w:rsidRPr="005B50A8">
        <w:rPr>
          <w:rtl/>
        </w:rPr>
        <w:t>התמחויות מיוחדות:</w:t>
      </w:r>
    </w:p>
    <w:p w:rsidR="00A64B43" w:rsidRPr="005B50A8" w:rsidRDefault="00A64B43" w:rsidP="00850BFF">
      <w:pPr>
        <w:widowControl w:val="0"/>
        <w:ind w:left="15"/>
        <w:rPr>
          <w:rtl/>
        </w:rPr>
      </w:pPr>
    </w:p>
    <w:p w:rsidR="00A64B43" w:rsidRPr="005B50A8" w:rsidRDefault="00A64B43" w:rsidP="00850BFF">
      <w:pPr>
        <w:widowControl w:val="0"/>
        <w:ind w:left="15"/>
        <w:rPr>
          <w:rtl/>
        </w:rPr>
      </w:pPr>
    </w:p>
    <w:p w:rsidR="00A64B43" w:rsidRPr="005B50A8" w:rsidRDefault="004918C0" w:rsidP="00850BFF">
      <w:pPr>
        <w:widowControl w:val="0"/>
        <w:ind w:left="15"/>
        <w:rPr>
          <w:rtl/>
        </w:rPr>
      </w:pPr>
      <w:r w:rsidRPr="005B50A8">
        <w:rPr>
          <w:rtl/>
        </w:rPr>
        <w:br w:type="page"/>
      </w:r>
      <w:r w:rsidR="00A64B43" w:rsidRPr="005B50A8">
        <w:rPr>
          <w:rFonts w:hint="cs"/>
          <w:rtl/>
        </w:rPr>
        <w:t>ממליצים שונים (לפחות 3) לגבי ביצוע עבודות הרלוונטיות  להתמחויות הנדרשות במכרז</w:t>
      </w:r>
      <w:r w:rsidR="00A64B43" w:rsidRPr="005B50A8">
        <w:rPr>
          <w:rtl/>
        </w:rPr>
        <w:t xml:space="preserve"> </w:t>
      </w:r>
      <w:proofErr w:type="spellStart"/>
      <w:r w:rsidR="00344B82" w:rsidRPr="005B50A8">
        <w:rPr>
          <w:rFonts w:hint="cs"/>
          <w:rtl/>
        </w:rPr>
        <w:t>מהמציע</w:t>
      </w:r>
      <w:proofErr w:type="spellEnd"/>
      <w:r w:rsidR="00A64B43" w:rsidRPr="005B50A8">
        <w:rPr>
          <w:rtl/>
        </w:rPr>
        <w:t>:</w:t>
      </w:r>
      <w:r w:rsidR="00A64B43" w:rsidRPr="005B50A8">
        <w:rPr>
          <w:szCs w:val="22"/>
          <w:rtl/>
        </w:rPr>
        <w:t xml:space="preserve"> </w:t>
      </w:r>
      <w:r w:rsidR="00A64B43" w:rsidRPr="005B50A8">
        <w:rPr>
          <w:rFonts w:hint="cs"/>
          <w:szCs w:val="22"/>
          <w:rtl/>
        </w:rPr>
        <w:t xml:space="preserve"> </w: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1559"/>
        <w:gridCol w:w="1417"/>
        <w:gridCol w:w="1418"/>
        <w:gridCol w:w="1559"/>
      </w:tblGrid>
      <w:tr w:rsidR="00A64B43" w:rsidRPr="005B50A8"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:rsidR="00A64B43" w:rsidRPr="005B50A8" w:rsidRDefault="00A64B43" w:rsidP="000A4B12">
            <w:pPr>
              <w:widowControl w:val="0"/>
              <w:rPr>
                <w:bCs/>
                <w:rtl/>
              </w:rPr>
            </w:pPr>
            <w:r w:rsidRPr="005B50A8">
              <w:rPr>
                <w:bCs/>
                <w:rtl/>
              </w:rPr>
              <w:t>מהות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:rsidR="00A64B43" w:rsidRPr="005B50A8" w:rsidRDefault="00A64B43" w:rsidP="000A4B12">
            <w:pPr>
              <w:widowControl w:val="0"/>
              <w:rPr>
                <w:bCs/>
                <w:rtl/>
              </w:rPr>
            </w:pPr>
            <w:r w:rsidRPr="005B50A8">
              <w:rPr>
                <w:bCs/>
                <w:rtl/>
              </w:rPr>
              <w:t>עבור מי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:rsidR="00A64B43" w:rsidRPr="005B50A8" w:rsidRDefault="00A64B43" w:rsidP="000A4B12">
            <w:pPr>
              <w:widowControl w:val="0"/>
              <w:rPr>
                <w:bCs/>
                <w:rtl/>
              </w:rPr>
            </w:pPr>
            <w:r w:rsidRPr="005B50A8">
              <w:rPr>
                <w:bCs/>
                <w:rtl/>
              </w:rPr>
              <w:t>מטעם מי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:rsidR="00A64B43" w:rsidRPr="005B50A8" w:rsidRDefault="00A64B43" w:rsidP="000A4B12">
            <w:pPr>
              <w:widowControl w:val="0"/>
              <w:rPr>
                <w:bCs/>
                <w:rtl/>
              </w:rPr>
            </w:pPr>
            <w:r w:rsidRPr="005B50A8">
              <w:rPr>
                <w:bCs/>
                <w:rtl/>
              </w:rPr>
              <w:t xml:space="preserve">ממליץ (*)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:rsidR="00A64B43" w:rsidRPr="005B50A8" w:rsidRDefault="00A64B43" w:rsidP="000A4B12">
            <w:pPr>
              <w:widowControl w:val="0"/>
              <w:rPr>
                <w:bCs/>
                <w:rtl/>
              </w:rPr>
            </w:pPr>
            <w:r w:rsidRPr="005B50A8">
              <w:rPr>
                <w:bCs/>
                <w:rtl/>
              </w:rPr>
              <w:t>טל' ממליץ</w:t>
            </w:r>
          </w:p>
        </w:tc>
      </w:tr>
      <w:tr w:rsidR="00A64B43" w:rsidRPr="005B50A8">
        <w:tc>
          <w:tcPr>
            <w:tcW w:w="3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64B43" w:rsidRPr="005B50A8" w:rsidRDefault="00A64B43" w:rsidP="000A4B12">
            <w:pPr>
              <w:widowControl w:val="0"/>
              <w:rPr>
                <w:rtl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B43" w:rsidRPr="005B50A8" w:rsidRDefault="00A64B43" w:rsidP="000A4B12">
            <w:pPr>
              <w:widowControl w:val="0"/>
              <w:rPr>
                <w:rtl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B43" w:rsidRPr="005B50A8" w:rsidRDefault="00A64B43" w:rsidP="000A4B12">
            <w:pPr>
              <w:widowControl w:val="0"/>
              <w:rPr>
                <w:rtl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64B43" w:rsidRPr="005B50A8" w:rsidRDefault="00A64B43" w:rsidP="000A4B12">
            <w:pPr>
              <w:widowControl w:val="0"/>
              <w:rPr>
                <w:rtl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64B43" w:rsidRPr="005B50A8" w:rsidRDefault="00A64B43" w:rsidP="000A4B12">
            <w:pPr>
              <w:widowControl w:val="0"/>
              <w:rPr>
                <w:rtl/>
              </w:rPr>
            </w:pPr>
          </w:p>
        </w:tc>
      </w:tr>
      <w:tr w:rsidR="00A64B43" w:rsidRPr="005B50A8">
        <w:tc>
          <w:tcPr>
            <w:tcW w:w="3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64B43" w:rsidRPr="005B50A8" w:rsidRDefault="00A64B43" w:rsidP="000A4B12">
            <w:pPr>
              <w:widowControl w:val="0"/>
              <w:rPr>
                <w:rtl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B43" w:rsidRPr="005B50A8" w:rsidRDefault="00A64B43" w:rsidP="000A4B12">
            <w:pPr>
              <w:widowControl w:val="0"/>
              <w:rPr>
                <w:rtl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B43" w:rsidRPr="005B50A8" w:rsidRDefault="00A64B43" w:rsidP="000A4B12">
            <w:pPr>
              <w:widowControl w:val="0"/>
              <w:rPr>
                <w:rtl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64B43" w:rsidRPr="005B50A8" w:rsidRDefault="00A64B43" w:rsidP="000A4B12">
            <w:pPr>
              <w:widowControl w:val="0"/>
              <w:rPr>
                <w:rtl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64B43" w:rsidRPr="005B50A8" w:rsidRDefault="00A64B43" w:rsidP="000A4B12">
            <w:pPr>
              <w:widowControl w:val="0"/>
              <w:rPr>
                <w:rtl/>
              </w:rPr>
            </w:pPr>
          </w:p>
        </w:tc>
      </w:tr>
      <w:tr w:rsidR="00A64B43" w:rsidRPr="005B50A8">
        <w:tc>
          <w:tcPr>
            <w:tcW w:w="32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64B43" w:rsidRPr="005B50A8" w:rsidRDefault="00A64B43" w:rsidP="000A4B12">
            <w:pPr>
              <w:widowControl w:val="0"/>
              <w:rPr>
                <w:rtl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64B43" w:rsidRPr="005B50A8" w:rsidRDefault="00A64B43" w:rsidP="000A4B12">
            <w:pPr>
              <w:widowControl w:val="0"/>
              <w:rPr>
                <w:rtl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64B43" w:rsidRPr="005B50A8" w:rsidRDefault="00A64B43" w:rsidP="000A4B12">
            <w:pPr>
              <w:widowControl w:val="0"/>
              <w:rPr>
                <w:rtl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64B43" w:rsidRPr="005B50A8" w:rsidRDefault="00A64B43" w:rsidP="000A4B12">
            <w:pPr>
              <w:widowControl w:val="0"/>
              <w:rPr>
                <w:rtl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64B43" w:rsidRPr="005B50A8" w:rsidRDefault="00A64B43" w:rsidP="000A4B12">
            <w:pPr>
              <w:widowControl w:val="0"/>
              <w:rPr>
                <w:rtl/>
              </w:rPr>
            </w:pPr>
          </w:p>
        </w:tc>
      </w:tr>
      <w:tr w:rsidR="00A64B43" w:rsidRPr="005B50A8">
        <w:tc>
          <w:tcPr>
            <w:tcW w:w="3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64B43" w:rsidRPr="005B50A8" w:rsidRDefault="00A64B43" w:rsidP="000A4B12">
            <w:pPr>
              <w:widowControl w:val="0"/>
              <w:rPr>
                <w:rtl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B43" w:rsidRPr="005B50A8" w:rsidRDefault="00A64B43" w:rsidP="000A4B12">
            <w:pPr>
              <w:widowControl w:val="0"/>
              <w:rPr>
                <w:rtl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B43" w:rsidRPr="005B50A8" w:rsidRDefault="00A64B43" w:rsidP="000A4B12">
            <w:pPr>
              <w:widowControl w:val="0"/>
              <w:rPr>
                <w:rtl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64B43" w:rsidRPr="005B50A8" w:rsidRDefault="00A64B43" w:rsidP="000A4B12">
            <w:pPr>
              <w:widowControl w:val="0"/>
              <w:rPr>
                <w:rtl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64B43" w:rsidRPr="005B50A8" w:rsidRDefault="00A64B43" w:rsidP="000A4B12">
            <w:pPr>
              <w:widowControl w:val="0"/>
              <w:rPr>
                <w:rtl/>
              </w:rPr>
            </w:pPr>
          </w:p>
        </w:tc>
      </w:tr>
      <w:tr w:rsidR="00A64B43" w:rsidRPr="005B50A8">
        <w:tc>
          <w:tcPr>
            <w:tcW w:w="32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64B43" w:rsidRPr="005B50A8" w:rsidRDefault="00A64B43" w:rsidP="000A4B12">
            <w:pPr>
              <w:widowControl w:val="0"/>
              <w:rPr>
                <w:rtl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64B43" w:rsidRPr="005B50A8" w:rsidRDefault="00A64B43" w:rsidP="000A4B12">
            <w:pPr>
              <w:widowControl w:val="0"/>
              <w:rPr>
                <w:rtl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64B43" w:rsidRPr="005B50A8" w:rsidRDefault="00A64B43" w:rsidP="000A4B12">
            <w:pPr>
              <w:widowControl w:val="0"/>
              <w:rPr>
                <w:rtl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64B43" w:rsidRPr="005B50A8" w:rsidRDefault="00A64B43" w:rsidP="000A4B12">
            <w:pPr>
              <w:widowControl w:val="0"/>
              <w:rPr>
                <w:rtl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64B43" w:rsidRPr="005B50A8" w:rsidRDefault="00A64B43" w:rsidP="000A4B12">
            <w:pPr>
              <w:widowControl w:val="0"/>
              <w:rPr>
                <w:rtl/>
              </w:rPr>
            </w:pPr>
          </w:p>
        </w:tc>
      </w:tr>
    </w:tbl>
    <w:p w:rsidR="00A64B43" w:rsidRPr="005B50A8" w:rsidRDefault="00AB6511" w:rsidP="00B616E1">
      <w:pPr>
        <w:widowControl w:val="0"/>
        <w:ind w:left="15"/>
        <w:rPr>
          <w:rtl/>
        </w:rPr>
      </w:pPr>
      <w:r w:rsidRPr="005B50A8">
        <w:rPr>
          <w:rFonts w:hint="cs"/>
          <w:rtl/>
        </w:rPr>
        <w:t>נדרש</w:t>
      </w:r>
      <w:r w:rsidR="00A64B43" w:rsidRPr="005B50A8">
        <w:rPr>
          <w:rFonts w:hint="cs"/>
          <w:rtl/>
        </w:rPr>
        <w:t xml:space="preserve"> לצרף </w:t>
      </w:r>
      <w:r w:rsidR="00B616E1" w:rsidRPr="005B50A8">
        <w:rPr>
          <w:rFonts w:hint="cs"/>
          <w:rtl/>
        </w:rPr>
        <w:t>לפחות</w:t>
      </w:r>
      <w:r w:rsidR="00A64B43" w:rsidRPr="005B50A8">
        <w:rPr>
          <w:rFonts w:hint="cs"/>
          <w:rtl/>
        </w:rPr>
        <w:t xml:space="preserve"> 3 </w:t>
      </w:r>
      <w:r w:rsidR="00B43629" w:rsidRPr="005B50A8">
        <w:rPr>
          <w:rFonts w:hint="cs"/>
          <w:rtl/>
        </w:rPr>
        <w:t xml:space="preserve">שמות </w:t>
      </w:r>
      <w:r w:rsidR="00632F45" w:rsidRPr="005B50A8">
        <w:rPr>
          <w:rFonts w:hint="cs"/>
          <w:rtl/>
        </w:rPr>
        <w:t>ממליצים</w:t>
      </w:r>
      <w:r w:rsidR="00B616E1" w:rsidRPr="005B50A8">
        <w:rPr>
          <w:rFonts w:hint="cs"/>
          <w:rtl/>
        </w:rPr>
        <w:t>,</w:t>
      </w:r>
      <w:r w:rsidR="00B43629" w:rsidRPr="005B50A8">
        <w:rPr>
          <w:rFonts w:hint="cs"/>
          <w:rtl/>
        </w:rPr>
        <w:t xml:space="preserve"> </w:t>
      </w:r>
      <w:r w:rsidR="00B43629" w:rsidRPr="005B50A8">
        <w:rPr>
          <w:rFonts w:hint="cs"/>
          <w:u w:val="single"/>
          <w:rtl/>
        </w:rPr>
        <w:t>מארגונים שונים</w:t>
      </w:r>
      <w:r w:rsidR="00B43629" w:rsidRPr="005B50A8">
        <w:rPr>
          <w:rFonts w:hint="cs"/>
          <w:rtl/>
        </w:rPr>
        <w:t xml:space="preserve"> </w:t>
      </w:r>
    </w:p>
    <w:p w:rsidR="00A64B43" w:rsidRPr="005B50A8" w:rsidRDefault="00A64B43" w:rsidP="00850BFF">
      <w:pPr>
        <w:widowControl w:val="0"/>
        <w:ind w:left="15"/>
        <w:rPr>
          <w:rtl/>
        </w:rPr>
      </w:pPr>
      <w:r w:rsidRPr="005B50A8">
        <w:rPr>
          <w:rtl/>
        </w:rPr>
        <w:t xml:space="preserve">(*) </w:t>
      </w:r>
      <w:r w:rsidR="00522B14" w:rsidRPr="005B50A8">
        <w:rPr>
          <w:rFonts w:hint="cs"/>
          <w:rtl/>
        </w:rPr>
        <w:t xml:space="preserve">חייב להיות ממליץ שהינו </w:t>
      </w:r>
      <w:r w:rsidRPr="005B50A8">
        <w:rPr>
          <w:u w:val="single"/>
          <w:rtl/>
        </w:rPr>
        <w:t>לקוח</w:t>
      </w:r>
      <w:r w:rsidR="00522B14" w:rsidRPr="005B50A8">
        <w:rPr>
          <w:rFonts w:hint="cs"/>
          <w:rtl/>
        </w:rPr>
        <w:t xml:space="preserve"> </w:t>
      </w:r>
    </w:p>
    <w:p w:rsidR="00C22381" w:rsidRPr="005B50A8" w:rsidRDefault="00C22381" w:rsidP="00850BFF">
      <w:pPr>
        <w:widowControl w:val="0"/>
        <w:ind w:left="15"/>
        <w:rPr>
          <w:rtl/>
        </w:rPr>
      </w:pPr>
    </w:p>
    <w:p w:rsidR="00C22381" w:rsidRPr="005B50A8" w:rsidRDefault="00C22381" w:rsidP="00850BFF">
      <w:pPr>
        <w:widowControl w:val="0"/>
        <w:ind w:left="15"/>
        <w:rPr>
          <w:rtl/>
        </w:rPr>
      </w:pPr>
    </w:p>
    <w:p w:rsidR="00C22381" w:rsidRPr="005B50A8" w:rsidRDefault="00C22381" w:rsidP="00850BFF">
      <w:pPr>
        <w:widowControl w:val="0"/>
        <w:ind w:left="15"/>
        <w:rPr>
          <w:rtl/>
        </w:rPr>
      </w:pPr>
    </w:p>
    <w:p w:rsidR="008B7686" w:rsidRPr="005B50A8" w:rsidRDefault="008B7686" w:rsidP="00F21A1F">
      <w:pPr>
        <w:pStyle w:val="Heading2"/>
        <w:keepNext w:val="0"/>
        <w:widowControl w:val="0"/>
        <w:numPr>
          <w:ilvl w:val="0"/>
          <w:numId w:val="0"/>
        </w:numPr>
        <w:spacing w:after="0"/>
        <w:ind w:right="0"/>
        <w:rPr>
          <w:rFonts w:hint="cs"/>
          <w:rtl/>
        </w:rPr>
      </w:pPr>
    </w:p>
    <w:sectPr w:rsidR="008B7686" w:rsidRPr="005B50A8" w:rsidSect="00F21A1F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endnotePr>
        <w:numFmt w:val="lowerLetter"/>
      </w:endnotePr>
      <w:pgSz w:w="11907" w:h="16840" w:code="9"/>
      <w:pgMar w:top="1440" w:right="567" w:bottom="1134" w:left="1134" w:header="0" w:footer="284" w:gutter="851"/>
      <w:pgNumType w:start="56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A1F" w:rsidRDefault="00F21A1F">
      <w:r>
        <w:separator/>
      </w:r>
    </w:p>
  </w:endnote>
  <w:endnote w:type="continuationSeparator" w:id="0">
    <w:p w:rsidR="00F21A1F" w:rsidRDefault="00F21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FrankRuehl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8BA" w:rsidRDefault="008628B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8BA" w:rsidRDefault="008628B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A1F" w:rsidRDefault="00F21A1F" w:rsidP="001F23AA">
    <w:pPr>
      <w:pStyle w:val="Footer"/>
      <w:rPr>
        <w:rtl/>
        <w:lang w:eastAsia="en-US"/>
      </w:rPr>
    </w:pPr>
    <w:r>
      <w:rPr>
        <w:rFonts w:hint="cs"/>
        <w:rtl/>
        <w:lang w:eastAsia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A1F" w:rsidRDefault="00F21A1F">
      <w:r>
        <w:separator/>
      </w:r>
    </w:p>
  </w:footnote>
  <w:footnote w:type="continuationSeparator" w:id="0">
    <w:p w:rsidR="00F21A1F" w:rsidRDefault="00F21A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8BA" w:rsidRDefault="008628B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A1F" w:rsidRDefault="00F21A1F">
    <w:pPr>
      <w:pStyle w:val="Header"/>
      <w:jc w:val="center"/>
      <w:rPr>
        <w:rStyle w:val="PageNumber"/>
        <w:rtl/>
        <w:lang w:eastAsia="en-US"/>
      </w:rPr>
    </w:pPr>
    <w:bookmarkStart w:id="1" w:name="_GoBack"/>
    <w:bookmarkEnd w:id="1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A1F" w:rsidRDefault="00F21A1F">
    <w:pPr>
      <w:pStyle w:val="Header"/>
      <w:jc w:val="center"/>
      <w:rPr>
        <w:rStyle w:val="PageNumber"/>
        <w:rtl/>
        <w:lang w:eastAsia="en-US"/>
      </w:rPr>
    </w:pPr>
  </w:p>
  <w:p w:rsidR="00F21A1F" w:rsidRDefault="00F21A1F">
    <w:pPr>
      <w:pStyle w:val="Header"/>
      <w:jc w:val="center"/>
      <w:rPr>
        <w:rtl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881878DA"/>
    <w:lvl w:ilvl="0">
      <w:start w:val="1"/>
      <w:numFmt w:val="decimal"/>
      <w:pStyle w:val="Heading1"/>
      <w:lvlText w:val="%1."/>
      <w:legacy w:legacy="1" w:legacySpace="0" w:legacyIndent="708"/>
      <w:lvlJc w:val="right"/>
      <w:pPr>
        <w:ind w:left="708" w:right="708" w:hanging="708"/>
      </w:pPr>
    </w:lvl>
    <w:lvl w:ilvl="1">
      <w:start w:val="1"/>
      <w:numFmt w:val="decimal"/>
      <w:lvlText w:val="%1.%2."/>
      <w:legacy w:legacy="1" w:legacySpace="0" w:legacyIndent="708"/>
      <w:lvlJc w:val="right"/>
      <w:pPr>
        <w:ind w:left="1878" w:right="1418" w:hanging="708"/>
      </w:pPr>
    </w:lvl>
    <w:lvl w:ilvl="2">
      <w:start w:val="1"/>
      <w:numFmt w:val="decimal"/>
      <w:pStyle w:val="Heading3"/>
      <w:lvlText w:val="%1.%2.%3."/>
      <w:legacy w:legacy="1" w:legacySpace="0" w:legacyIndent="708"/>
      <w:lvlJc w:val="right"/>
      <w:pPr>
        <w:ind w:left="2267" w:right="2267" w:hanging="708"/>
      </w:pPr>
    </w:lvl>
    <w:lvl w:ilvl="3">
      <w:start w:val="1"/>
      <w:numFmt w:val="decimal"/>
      <w:lvlText w:val="%1.%2.%3.%4."/>
      <w:legacy w:legacy="1" w:legacySpace="0" w:legacyIndent="708"/>
      <w:lvlJc w:val="right"/>
      <w:pPr>
        <w:ind w:left="3288" w:right="3288" w:hanging="708"/>
      </w:pPr>
    </w:lvl>
    <w:lvl w:ilvl="4">
      <w:start w:val="1"/>
      <w:numFmt w:val="decimal"/>
      <w:pStyle w:val="Heading5"/>
      <w:lvlText w:val="%1.%2.%3.%4.%5."/>
      <w:legacy w:legacy="1" w:legacySpace="0" w:legacyIndent="708"/>
      <w:lvlJc w:val="left"/>
      <w:pPr>
        <w:ind w:left="3540" w:right="3540" w:hanging="708"/>
      </w:pPr>
    </w:lvl>
    <w:lvl w:ilvl="5">
      <w:start w:val="1"/>
      <w:numFmt w:val="decimal"/>
      <w:pStyle w:val="Heading6"/>
      <w:lvlText w:val="%1.%2.%3.%4.%5.%6."/>
      <w:legacy w:legacy="1" w:legacySpace="0" w:legacyIndent="708"/>
      <w:lvlJc w:val="left"/>
      <w:pPr>
        <w:ind w:left="4248" w:right="4248" w:hanging="708"/>
      </w:pPr>
    </w:lvl>
    <w:lvl w:ilvl="6">
      <w:start w:val="1"/>
      <w:numFmt w:val="decimal"/>
      <w:pStyle w:val="Heading7"/>
      <w:lvlText w:val="%1.%2.%3.%4.%5.%6.%7."/>
      <w:legacy w:legacy="1" w:legacySpace="0" w:legacyIndent="708"/>
      <w:lvlJc w:val="left"/>
      <w:pPr>
        <w:ind w:left="4956" w:right="4956" w:hanging="708"/>
      </w:pPr>
    </w:lvl>
    <w:lvl w:ilvl="7">
      <w:start w:val="1"/>
      <w:numFmt w:val="decimal"/>
      <w:pStyle w:val="Heading8"/>
      <w:lvlText w:val="%1.%2.%3.%4.%5.%6.%7.%8."/>
      <w:legacy w:legacy="1" w:legacySpace="0" w:legacyIndent="708"/>
      <w:lvlJc w:val="left"/>
      <w:pPr>
        <w:ind w:left="5664" w:right="5664" w:hanging="708"/>
      </w:pPr>
    </w:lvl>
    <w:lvl w:ilvl="8">
      <w:start w:val="1"/>
      <w:numFmt w:val="decimal"/>
      <w:pStyle w:val="Heading9"/>
      <w:lvlText w:val="%1.%2.%3.%4.%5.%6.%7.%8.%9."/>
      <w:legacy w:legacy="1" w:legacySpace="0" w:legacyIndent="708"/>
      <w:lvlJc w:val="left"/>
      <w:pPr>
        <w:ind w:left="6372" w:right="6372" w:hanging="708"/>
      </w:pPr>
    </w:lvl>
  </w:abstractNum>
  <w:abstractNum w:abstractNumId="1">
    <w:nsid w:val="FFFFFFFE"/>
    <w:multiLevelType w:val="singleLevel"/>
    <w:tmpl w:val="72803574"/>
    <w:lvl w:ilvl="0">
      <w:numFmt w:val="decimal"/>
      <w:pStyle w:val="Heading2"/>
      <w:lvlText w:val="*"/>
      <w:lvlJc w:val="left"/>
    </w:lvl>
  </w:abstractNum>
  <w:abstractNum w:abstractNumId="2">
    <w:nsid w:val="00000001"/>
    <w:multiLevelType w:val="singleLevel"/>
    <w:tmpl w:val="00000001"/>
    <w:name w:val="WW8Num1"/>
    <w:lvl w:ilvl="0">
      <w:start w:val="1"/>
      <w:numFmt w:val="decimal"/>
      <w:lvlText w:val="(%1)"/>
      <w:lvlJc w:val="left"/>
      <w:pPr>
        <w:tabs>
          <w:tab w:val="num" w:pos="1178"/>
        </w:tabs>
        <w:ind w:left="1178" w:right="1178" w:hanging="360"/>
      </w:pPr>
    </w:lvl>
  </w:abstractNum>
  <w:abstractNum w:abstractNumId="3">
    <w:nsid w:val="00000002"/>
    <w:multiLevelType w:val="multilevel"/>
    <w:tmpl w:val="00000002"/>
    <w:name w:val="WW8Num2"/>
    <w:lvl w:ilvl="0">
      <w:start w:val="1"/>
      <w:numFmt w:val="decimal"/>
      <w:lvlText w:val=" %1 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lvlText w:val=" %1.%2 "/>
      <w:lvlJc w:val="right"/>
      <w:pPr>
        <w:tabs>
          <w:tab w:val="num" w:pos="284"/>
        </w:tabs>
        <w:ind w:left="284" w:firstLine="0"/>
      </w:pPr>
    </w:lvl>
    <w:lvl w:ilvl="2">
      <w:start w:val="1"/>
      <w:numFmt w:val="decimal"/>
      <w:lvlText w:val=" %1.%2.%3 "/>
      <w:lvlJc w:val="right"/>
      <w:pPr>
        <w:tabs>
          <w:tab w:val="num" w:pos="-283"/>
        </w:tabs>
        <w:ind w:left="-283" w:firstLine="0"/>
      </w:pPr>
    </w:lvl>
    <w:lvl w:ilvl="3">
      <w:start w:val="1"/>
      <w:numFmt w:val="decimal"/>
      <w:lvlText w:val=" %1.%2.%3.%4 "/>
      <w:lvlJc w:val="right"/>
      <w:pPr>
        <w:tabs>
          <w:tab w:val="num" w:pos="851"/>
        </w:tabs>
        <w:ind w:left="851" w:firstLine="0"/>
      </w:pPr>
    </w:lvl>
    <w:lvl w:ilvl="4">
      <w:start w:val="1"/>
      <w:numFmt w:val="decimal"/>
      <w:lvlText w:val=" %1.%2.%3.%4.%5 "/>
      <w:lvlJc w:val="right"/>
      <w:pPr>
        <w:tabs>
          <w:tab w:val="num" w:pos="1134"/>
        </w:tabs>
        <w:ind w:left="1134" w:firstLine="0"/>
      </w:pPr>
    </w:lvl>
    <w:lvl w:ilvl="5">
      <w:start w:val="1"/>
      <w:numFmt w:val="decimal"/>
      <w:lvlText w:val=" %1.%2.%3.%4.%5.%6 "/>
      <w:lvlJc w:val="right"/>
      <w:pPr>
        <w:tabs>
          <w:tab w:val="num" w:pos="1418"/>
        </w:tabs>
        <w:ind w:left="1418" w:firstLine="0"/>
      </w:pPr>
    </w:lvl>
    <w:lvl w:ilvl="6">
      <w:start w:val="1"/>
      <w:numFmt w:val="decimal"/>
      <w:lvlText w:val=" %1.%2.%3.%4.%5.%6.%7 "/>
      <w:lvlJc w:val="right"/>
      <w:pPr>
        <w:tabs>
          <w:tab w:val="num" w:pos="1701"/>
        </w:tabs>
        <w:ind w:left="1701" w:firstLine="0"/>
      </w:pPr>
    </w:lvl>
    <w:lvl w:ilvl="7">
      <w:start w:val="1"/>
      <w:numFmt w:val="decimal"/>
      <w:lvlText w:val=" %1.%2.%3.%4.%5.%6.%7.%8 "/>
      <w:lvlJc w:val="right"/>
      <w:pPr>
        <w:tabs>
          <w:tab w:val="num" w:pos="1985"/>
        </w:tabs>
        <w:ind w:left="1985" w:firstLine="0"/>
      </w:pPr>
    </w:lvl>
    <w:lvl w:ilvl="8">
      <w:start w:val="1"/>
      <w:numFmt w:val="decimal"/>
      <w:lvlText w:val=" %1.%2.%3.%4.%5.%6.%7.%8.%9 "/>
      <w:lvlJc w:val="right"/>
      <w:pPr>
        <w:tabs>
          <w:tab w:val="num" w:pos="2268"/>
        </w:tabs>
        <w:ind w:left="2268" w:firstLine="0"/>
      </w:pPr>
    </w:lvl>
  </w:abstractNum>
  <w:abstractNum w:abstractNumId="4">
    <w:nsid w:val="0000000B"/>
    <w:multiLevelType w:val="singleLevel"/>
    <w:tmpl w:val="0000000B"/>
    <w:name w:val="WW8Num5222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</w:lvl>
  </w:abstractNum>
  <w:abstractNum w:abstractNumId="5">
    <w:nsid w:val="02522CA1"/>
    <w:multiLevelType w:val="hybridMultilevel"/>
    <w:tmpl w:val="D568B16A"/>
    <w:lvl w:ilvl="0" w:tplc="A66ACB24">
      <w:start w:val="1"/>
      <w:numFmt w:val="hebrew1"/>
      <w:lvlText w:val="%1."/>
      <w:lvlJc w:val="left"/>
      <w:pPr>
        <w:tabs>
          <w:tab w:val="num" w:pos="796"/>
        </w:tabs>
        <w:ind w:left="796" w:right="796" w:hanging="360"/>
      </w:pPr>
      <w:rPr>
        <w:rFonts w:hint="cs"/>
      </w:rPr>
    </w:lvl>
    <w:lvl w:ilvl="1" w:tplc="E57A1ECC">
      <w:start w:val="1"/>
      <w:numFmt w:val="decimal"/>
      <w:lvlText w:val="(%2)"/>
      <w:lvlJc w:val="left"/>
      <w:pPr>
        <w:tabs>
          <w:tab w:val="num" w:pos="1516"/>
        </w:tabs>
        <w:ind w:left="1516" w:right="1516" w:hanging="360"/>
      </w:pPr>
      <w:rPr>
        <w:rFonts w:hint="cs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236"/>
        </w:tabs>
        <w:ind w:left="2236" w:right="2236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956"/>
        </w:tabs>
        <w:ind w:left="2956" w:right="2956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76"/>
        </w:tabs>
        <w:ind w:left="3676" w:right="3676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96"/>
        </w:tabs>
        <w:ind w:left="4396" w:right="4396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116"/>
        </w:tabs>
        <w:ind w:left="5116" w:right="5116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836"/>
        </w:tabs>
        <w:ind w:left="5836" w:right="5836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556"/>
        </w:tabs>
        <w:ind w:left="6556" w:right="6556" w:hanging="180"/>
      </w:pPr>
    </w:lvl>
  </w:abstractNum>
  <w:abstractNum w:abstractNumId="6">
    <w:nsid w:val="03E470D1"/>
    <w:multiLevelType w:val="hybridMultilevel"/>
    <w:tmpl w:val="C4209266"/>
    <w:lvl w:ilvl="0" w:tplc="04090009">
      <w:start w:val="1"/>
      <w:numFmt w:val="bullet"/>
      <w:lvlText w:val="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>
    <w:nsid w:val="069A728D"/>
    <w:multiLevelType w:val="hybridMultilevel"/>
    <w:tmpl w:val="AE580168"/>
    <w:lvl w:ilvl="0" w:tplc="DB84FE0E">
      <w:start w:val="1"/>
      <w:numFmt w:val="bullet"/>
      <w:lvlText w:val=""/>
      <w:lvlJc w:val="left"/>
      <w:pPr>
        <w:tabs>
          <w:tab w:val="num" w:pos="1800"/>
        </w:tabs>
        <w:ind w:left="1800" w:right="1800" w:hanging="360"/>
      </w:pPr>
      <w:rPr>
        <w:rFonts w:ascii="Wingdings" w:hAnsi="Wingdings" w:hint="default"/>
      </w:rPr>
    </w:lvl>
    <w:lvl w:ilvl="1" w:tplc="7FD0E724">
      <w:start w:val="1"/>
      <w:numFmt w:val="bullet"/>
      <w:lvlText w:val="-"/>
      <w:lvlJc w:val="left"/>
      <w:pPr>
        <w:tabs>
          <w:tab w:val="num" w:pos="2520"/>
        </w:tabs>
        <w:ind w:left="2520" w:right="2520" w:hanging="360"/>
      </w:pPr>
      <w:rPr>
        <w:rFonts w:hAnsi="Courier New" w:hint="default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3240"/>
        </w:tabs>
        <w:ind w:left="3240" w:right="324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960"/>
        </w:tabs>
        <w:ind w:left="3960" w:right="396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4680"/>
        </w:tabs>
        <w:ind w:left="4680" w:right="468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5400"/>
        </w:tabs>
        <w:ind w:left="5400" w:right="540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6120"/>
        </w:tabs>
        <w:ind w:left="6120" w:right="612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840"/>
        </w:tabs>
        <w:ind w:left="6840" w:right="684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7560"/>
        </w:tabs>
        <w:ind w:left="7560" w:right="7560" w:hanging="180"/>
      </w:pPr>
    </w:lvl>
  </w:abstractNum>
  <w:abstractNum w:abstractNumId="8">
    <w:nsid w:val="092D3EBB"/>
    <w:multiLevelType w:val="hybridMultilevel"/>
    <w:tmpl w:val="8A9CF6F0"/>
    <w:lvl w:ilvl="0" w:tplc="040D0019">
      <w:start w:val="1"/>
      <w:numFmt w:val="bullet"/>
      <w:lvlText w:val="o"/>
      <w:lvlJc w:val="left"/>
      <w:pPr>
        <w:tabs>
          <w:tab w:val="num" w:pos="1800"/>
        </w:tabs>
        <w:ind w:left="1800" w:right="1800" w:hanging="360"/>
      </w:pPr>
      <w:rPr>
        <w:rFonts w:ascii="Courier New" w:hAnsi="Courier New" w:cs="Courier New" w:hint="default"/>
      </w:rPr>
    </w:lvl>
    <w:lvl w:ilvl="1" w:tplc="7FD0E724">
      <w:start w:val="1"/>
      <w:numFmt w:val="bullet"/>
      <w:lvlText w:val="-"/>
      <w:lvlJc w:val="left"/>
      <w:pPr>
        <w:tabs>
          <w:tab w:val="num" w:pos="1152"/>
        </w:tabs>
        <w:ind w:left="1152" w:right="1152" w:hanging="360"/>
      </w:pPr>
      <w:rPr>
        <w:rFonts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1872"/>
        </w:tabs>
        <w:ind w:left="1872" w:right="1872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592"/>
        </w:tabs>
        <w:ind w:left="2592" w:right="2592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312"/>
        </w:tabs>
        <w:ind w:left="3312" w:right="3312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032"/>
        </w:tabs>
        <w:ind w:left="4032" w:right="4032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4752"/>
        </w:tabs>
        <w:ind w:left="4752" w:right="4752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472"/>
        </w:tabs>
        <w:ind w:left="5472" w:right="5472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192"/>
        </w:tabs>
        <w:ind w:left="6192" w:right="6192" w:hanging="360"/>
      </w:pPr>
      <w:rPr>
        <w:rFonts w:ascii="Wingdings" w:hAnsi="Wingdings" w:hint="default"/>
      </w:rPr>
    </w:lvl>
  </w:abstractNum>
  <w:abstractNum w:abstractNumId="9">
    <w:nsid w:val="0941393B"/>
    <w:multiLevelType w:val="singleLevel"/>
    <w:tmpl w:val="A2FE89C2"/>
    <w:lvl w:ilvl="0">
      <w:start w:val="2"/>
      <w:numFmt w:val="decimal"/>
      <w:lvlText w:val="%1."/>
      <w:legacy w:legacy="1" w:legacySpace="0" w:legacyIndent="283"/>
      <w:lvlJc w:val="left"/>
      <w:pPr>
        <w:ind w:left="283" w:right="283" w:hanging="283"/>
      </w:pPr>
    </w:lvl>
  </w:abstractNum>
  <w:abstractNum w:abstractNumId="10">
    <w:nsid w:val="0BAB5BBC"/>
    <w:multiLevelType w:val="hybridMultilevel"/>
    <w:tmpl w:val="0F50BAB0"/>
    <w:lvl w:ilvl="0" w:tplc="BFBC4150">
      <w:start w:val="1"/>
      <w:numFmt w:val="decimal"/>
      <w:lvlText w:val="(%1)"/>
      <w:lvlJc w:val="left"/>
      <w:pPr>
        <w:ind w:left="1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836451"/>
    <w:multiLevelType w:val="hybridMultilevel"/>
    <w:tmpl w:val="4F782368"/>
    <w:lvl w:ilvl="0" w:tplc="56A0AC8E">
      <w:start w:val="1"/>
      <w:numFmt w:val="decimal"/>
      <w:lvlText w:val="(%1)"/>
      <w:lvlJc w:val="left"/>
      <w:pPr>
        <w:tabs>
          <w:tab w:val="num" w:pos="2161"/>
        </w:tabs>
        <w:ind w:left="216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881"/>
        </w:tabs>
        <w:ind w:left="288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1"/>
        </w:tabs>
        <w:ind w:left="360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1"/>
        </w:tabs>
        <w:ind w:left="432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1"/>
        </w:tabs>
        <w:ind w:left="504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1"/>
        </w:tabs>
        <w:ind w:left="576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1"/>
        </w:tabs>
        <w:ind w:left="648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1"/>
        </w:tabs>
        <w:ind w:left="720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1"/>
        </w:tabs>
        <w:ind w:left="7921" w:hanging="180"/>
      </w:pPr>
    </w:lvl>
  </w:abstractNum>
  <w:abstractNum w:abstractNumId="12">
    <w:nsid w:val="13B11577"/>
    <w:multiLevelType w:val="hybridMultilevel"/>
    <w:tmpl w:val="48289450"/>
    <w:lvl w:ilvl="0" w:tplc="A9640A6C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20F47A7B"/>
    <w:multiLevelType w:val="multilevel"/>
    <w:tmpl w:val="651E96A4"/>
    <w:name w:val="WW8Num114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hebrew1"/>
      <w:lvlText w:val="%2"/>
      <w:lvlJc w:val="left"/>
      <w:pPr>
        <w:tabs>
          <w:tab w:val="num" w:pos="720"/>
        </w:tabs>
        <w:ind w:left="720" w:firstLine="0"/>
      </w:pPr>
      <w:rPr>
        <w:rFonts w:hint="default"/>
        <w:u w:val="none"/>
      </w:rPr>
    </w:lvl>
    <w:lvl w:ilvl="2">
      <w:start w:val="1"/>
      <w:numFmt w:val="decimal"/>
      <w:lvlRestart w:val="1"/>
      <w:lvlText w:val="%3)"/>
      <w:lvlJc w:val="left"/>
      <w:pPr>
        <w:tabs>
          <w:tab w:val="num" w:pos="360"/>
        </w:tabs>
        <w:ind w:left="1152" w:firstLine="0"/>
      </w:pPr>
      <w:rPr>
        <w:rFonts w:hint="default"/>
      </w:rPr>
    </w:lvl>
    <w:lvl w:ilvl="3">
      <w:start w:val="1"/>
      <w:numFmt w:val="hebrew1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>
    <w:nsid w:val="24AD3BF4"/>
    <w:multiLevelType w:val="hybridMultilevel"/>
    <w:tmpl w:val="81DEAE06"/>
    <w:lvl w:ilvl="0" w:tplc="1054C25E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35"/>
        </w:tabs>
        <w:ind w:left="143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55"/>
        </w:tabs>
        <w:ind w:left="21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75"/>
        </w:tabs>
        <w:ind w:left="28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95"/>
        </w:tabs>
        <w:ind w:left="35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15"/>
        </w:tabs>
        <w:ind w:left="43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35"/>
        </w:tabs>
        <w:ind w:left="50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55"/>
        </w:tabs>
        <w:ind w:left="57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75"/>
        </w:tabs>
        <w:ind w:left="6475" w:hanging="360"/>
      </w:pPr>
      <w:rPr>
        <w:rFonts w:ascii="Wingdings" w:hAnsi="Wingdings" w:hint="default"/>
      </w:rPr>
    </w:lvl>
  </w:abstractNum>
  <w:abstractNum w:abstractNumId="15">
    <w:nsid w:val="24E64DE0"/>
    <w:multiLevelType w:val="hybridMultilevel"/>
    <w:tmpl w:val="2E9EED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EFD8C5AA">
      <w:start w:val="1"/>
      <w:numFmt w:val="hebrew1"/>
      <w:lvlText w:val="%2."/>
      <w:lvlJc w:val="left"/>
      <w:pPr>
        <w:tabs>
          <w:tab w:val="num" w:pos="1440"/>
        </w:tabs>
        <w:ind w:left="1440" w:right="720" w:hanging="360"/>
      </w:pPr>
      <w:rPr>
        <w:rFonts w:hint="c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6">
    <w:nsid w:val="27AF1584"/>
    <w:multiLevelType w:val="hybridMultilevel"/>
    <w:tmpl w:val="590232F6"/>
    <w:lvl w:ilvl="0" w:tplc="73526EDC">
      <w:start w:val="1"/>
      <w:numFmt w:val="decimal"/>
      <w:lvlText w:val="(%1)"/>
      <w:lvlJc w:val="left"/>
      <w:pPr>
        <w:ind w:left="1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E42367"/>
    <w:multiLevelType w:val="hybridMultilevel"/>
    <w:tmpl w:val="AE580168"/>
    <w:lvl w:ilvl="0" w:tplc="DB84FE0E">
      <w:start w:val="1"/>
      <w:numFmt w:val="bullet"/>
      <w:lvlText w:val=""/>
      <w:lvlJc w:val="left"/>
      <w:pPr>
        <w:tabs>
          <w:tab w:val="num" w:pos="1800"/>
        </w:tabs>
        <w:ind w:left="1800" w:right="1800" w:hanging="360"/>
      </w:pPr>
      <w:rPr>
        <w:rFonts w:ascii="Wingdings" w:hAnsi="Wingdings" w:hint="default"/>
      </w:rPr>
    </w:lvl>
    <w:lvl w:ilvl="1" w:tplc="040D0019">
      <w:start w:val="1"/>
      <w:numFmt w:val="lowerLetter"/>
      <w:lvlText w:val="%2."/>
      <w:lvlJc w:val="left"/>
      <w:pPr>
        <w:tabs>
          <w:tab w:val="num" w:pos="2520"/>
        </w:tabs>
        <w:ind w:left="2520" w:right="252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3240"/>
        </w:tabs>
        <w:ind w:left="3240" w:right="324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960"/>
        </w:tabs>
        <w:ind w:left="3960" w:right="396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4680"/>
        </w:tabs>
        <w:ind w:left="4680" w:right="468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5400"/>
        </w:tabs>
        <w:ind w:left="5400" w:right="540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6120"/>
        </w:tabs>
        <w:ind w:left="6120" w:right="612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840"/>
        </w:tabs>
        <w:ind w:left="6840" w:right="684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7560"/>
        </w:tabs>
        <w:ind w:left="7560" w:right="7560" w:hanging="180"/>
      </w:pPr>
    </w:lvl>
  </w:abstractNum>
  <w:abstractNum w:abstractNumId="18">
    <w:nsid w:val="2C14370C"/>
    <w:multiLevelType w:val="hybridMultilevel"/>
    <w:tmpl w:val="E8989746"/>
    <w:lvl w:ilvl="0" w:tplc="6AD625B8">
      <w:start w:val="1"/>
      <w:numFmt w:val="hebrew1"/>
      <w:lvlText w:val="(%1)"/>
      <w:lvlJc w:val="left"/>
      <w:pPr>
        <w:ind w:left="1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6C4432"/>
    <w:multiLevelType w:val="multilevel"/>
    <w:tmpl w:val="651E96A4"/>
    <w:name w:val="WW8Num1132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hebrew1"/>
      <w:lvlText w:val="%2"/>
      <w:lvlJc w:val="left"/>
      <w:pPr>
        <w:tabs>
          <w:tab w:val="num" w:pos="720"/>
        </w:tabs>
        <w:ind w:left="720" w:firstLine="0"/>
      </w:pPr>
      <w:rPr>
        <w:rFonts w:hint="default"/>
        <w:u w:val="none"/>
      </w:rPr>
    </w:lvl>
    <w:lvl w:ilvl="2">
      <w:start w:val="1"/>
      <w:numFmt w:val="decimal"/>
      <w:lvlRestart w:val="1"/>
      <w:lvlText w:val="%3)"/>
      <w:lvlJc w:val="left"/>
      <w:pPr>
        <w:tabs>
          <w:tab w:val="num" w:pos="360"/>
        </w:tabs>
        <w:ind w:left="1152" w:firstLine="0"/>
      </w:pPr>
      <w:rPr>
        <w:rFonts w:hint="default"/>
      </w:rPr>
    </w:lvl>
    <w:lvl w:ilvl="3">
      <w:start w:val="1"/>
      <w:numFmt w:val="hebrew1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>
    <w:nsid w:val="2E4C573F"/>
    <w:multiLevelType w:val="hybridMultilevel"/>
    <w:tmpl w:val="82AA5A12"/>
    <w:lvl w:ilvl="0" w:tplc="040D0019">
      <w:start w:val="1"/>
      <w:numFmt w:val="bullet"/>
      <w:lvlText w:val="o"/>
      <w:lvlJc w:val="left"/>
      <w:pPr>
        <w:tabs>
          <w:tab w:val="num" w:pos="1800"/>
        </w:tabs>
        <w:ind w:left="1800" w:right="1800" w:hanging="360"/>
      </w:pPr>
      <w:rPr>
        <w:rFonts w:ascii="Courier New" w:hAnsi="Courier New" w:cs="Courier New" w:hint="default"/>
      </w:rPr>
    </w:lvl>
    <w:lvl w:ilvl="1" w:tplc="7FD0E724">
      <w:start w:val="1"/>
      <w:numFmt w:val="bullet"/>
      <w:lvlText w:val="-"/>
      <w:lvlJc w:val="left"/>
      <w:pPr>
        <w:tabs>
          <w:tab w:val="num" w:pos="1152"/>
        </w:tabs>
        <w:ind w:left="1152" w:right="1152" w:hanging="360"/>
      </w:pPr>
      <w:rPr>
        <w:rFonts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1872"/>
        </w:tabs>
        <w:ind w:left="1872" w:right="1872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592"/>
        </w:tabs>
        <w:ind w:left="2592" w:right="2592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312"/>
        </w:tabs>
        <w:ind w:left="3312" w:right="3312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032"/>
        </w:tabs>
        <w:ind w:left="4032" w:right="4032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4752"/>
        </w:tabs>
        <w:ind w:left="4752" w:right="4752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472"/>
        </w:tabs>
        <w:ind w:left="5472" w:right="5472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192"/>
        </w:tabs>
        <w:ind w:left="6192" w:right="6192" w:hanging="360"/>
      </w:pPr>
      <w:rPr>
        <w:rFonts w:ascii="Wingdings" w:hAnsi="Wingdings" w:hint="default"/>
      </w:rPr>
    </w:lvl>
  </w:abstractNum>
  <w:abstractNum w:abstractNumId="21">
    <w:nsid w:val="328D077B"/>
    <w:multiLevelType w:val="hybridMultilevel"/>
    <w:tmpl w:val="A20074D2"/>
    <w:lvl w:ilvl="0" w:tplc="42366F8A">
      <w:start w:val="1"/>
      <w:numFmt w:val="hebrew1"/>
      <w:lvlText w:val="%1."/>
      <w:lvlJc w:val="left"/>
      <w:pPr>
        <w:ind w:left="19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85" w:hanging="360"/>
      </w:pPr>
    </w:lvl>
    <w:lvl w:ilvl="2" w:tplc="0409001B" w:tentative="1">
      <w:start w:val="1"/>
      <w:numFmt w:val="lowerRoman"/>
      <w:lvlText w:val="%3."/>
      <w:lvlJc w:val="right"/>
      <w:pPr>
        <w:ind w:left="3405" w:hanging="180"/>
      </w:pPr>
    </w:lvl>
    <w:lvl w:ilvl="3" w:tplc="0409000F" w:tentative="1">
      <w:start w:val="1"/>
      <w:numFmt w:val="decimal"/>
      <w:lvlText w:val="%4."/>
      <w:lvlJc w:val="left"/>
      <w:pPr>
        <w:ind w:left="4125" w:hanging="360"/>
      </w:pPr>
    </w:lvl>
    <w:lvl w:ilvl="4" w:tplc="04090019" w:tentative="1">
      <w:start w:val="1"/>
      <w:numFmt w:val="lowerLetter"/>
      <w:lvlText w:val="%5."/>
      <w:lvlJc w:val="left"/>
      <w:pPr>
        <w:ind w:left="4845" w:hanging="360"/>
      </w:pPr>
    </w:lvl>
    <w:lvl w:ilvl="5" w:tplc="0409001B" w:tentative="1">
      <w:start w:val="1"/>
      <w:numFmt w:val="lowerRoman"/>
      <w:lvlText w:val="%6."/>
      <w:lvlJc w:val="right"/>
      <w:pPr>
        <w:ind w:left="5565" w:hanging="180"/>
      </w:pPr>
    </w:lvl>
    <w:lvl w:ilvl="6" w:tplc="0409000F" w:tentative="1">
      <w:start w:val="1"/>
      <w:numFmt w:val="decimal"/>
      <w:lvlText w:val="%7."/>
      <w:lvlJc w:val="left"/>
      <w:pPr>
        <w:ind w:left="6285" w:hanging="360"/>
      </w:pPr>
    </w:lvl>
    <w:lvl w:ilvl="7" w:tplc="04090019" w:tentative="1">
      <w:start w:val="1"/>
      <w:numFmt w:val="lowerLetter"/>
      <w:lvlText w:val="%8."/>
      <w:lvlJc w:val="left"/>
      <w:pPr>
        <w:ind w:left="7005" w:hanging="360"/>
      </w:pPr>
    </w:lvl>
    <w:lvl w:ilvl="8" w:tplc="0409001B" w:tentative="1">
      <w:start w:val="1"/>
      <w:numFmt w:val="lowerRoman"/>
      <w:lvlText w:val="%9."/>
      <w:lvlJc w:val="right"/>
      <w:pPr>
        <w:ind w:left="7725" w:hanging="180"/>
      </w:pPr>
    </w:lvl>
  </w:abstractNum>
  <w:abstractNum w:abstractNumId="22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23">
    <w:nsid w:val="34C34F0E"/>
    <w:multiLevelType w:val="hybridMultilevel"/>
    <w:tmpl w:val="4502ED2A"/>
    <w:lvl w:ilvl="0" w:tplc="040D0009">
      <w:start w:val="1"/>
      <w:numFmt w:val="bullet"/>
      <w:lvlText w:val="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0D0019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D001B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D000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D0019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D001B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D000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D0019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D001B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4">
    <w:nsid w:val="39275B18"/>
    <w:multiLevelType w:val="multilevel"/>
    <w:tmpl w:val="07DA6ED8"/>
    <w:name w:val="WW8Num11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86"/>
        </w:tabs>
        <w:ind w:left="5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72"/>
        </w:tabs>
        <w:ind w:left="11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98"/>
        </w:tabs>
        <w:ind w:left="13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84"/>
        </w:tabs>
        <w:ind w:left="19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10"/>
        </w:tabs>
        <w:ind w:left="2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36"/>
        </w:tabs>
        <w:ind w:left="24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22"/>
        </w:tabs>
        <w:ind w:left="30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8"/>
        </w:tabs>
        <w:ind w:left="3248" w:hanging="1440"/>
      </w:pPr>
      <w:rPr>
        <w:rFonts w:hint="default"/>
      </w:rPr>
    </w:lvl>
  </w:abstractNum>
  <w:abstractNum w:abstractNumId="25">
    <w:nsid w:val="44D562B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6305A17"/>
    <w:multiLevelType w:val="multilevel"/>
    <w:tmpl w:val="B0E6DA3A"/>
    <w:name w:val="WW8Num112"/>
    <w:lvl w:ilvl="0">
      <w:start w:val="1"/>
      <w:numFmt w:val="hebrew1"/>
      <w:lvlText w:val="%1."/>
      <w:lvlJc w:val="left"/>
      <w:pPr>
        <w:tabs>
          <w:tab w:val="num" w:pos="360"/>
        </w:tabs>
        <w:ind w:left="360" w:hanging="360"/>
      </w:pPr>
      <w:rPr>
        <w:rFonts w:hint="cs"/>
      </w:rPr>
    </w:lvl>
    <w:lvl w:ilvl="1">
      <w:start w:val="1"/>
      <w:numFmt w:val="decimal"/>
      <w:lvlText w:val="(%2)"/>
      <w:lvlJc w:val="left"/>
      <w:pPr>
        <w:tabs>
          <w:tab w:val="num" w:pos="1080"/>
        </w:tabs>
        <w:ind w:left="1080" w:right="720" w:hanging="360"/>
      </w:pPr>
      <w:rPr>
        <w:rFonts w:hint="cs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righ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righ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righ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righ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righ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righ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right="5760" w:hanging="180"/>
      </w:pPr>
    </w:lvl>
  </w:abstractNum>
  <w:abstractNum w:abstractNumId="27">
    <w:nsid w:val="47C802C0"/>
    <w:multiLevelType w:val="hybridMultilevel"/>
    <w:tmpl w:val="76980EC4"/>
    <w:lvl w:ilvl="0" w:tplc="5E50B0AE">
      <w:start w:val="4"/>
      <w:numFmt w:val="chosung"/>
      <w:lvlText w:val="-"/>
      <w:lvlJc w:val="left"/>
      <w:pPr>
        <w:tabs>
          <w:tab w:val="num" w:pos="2911"/>
        </w:tabs>
        <w:ind w:left="2911" w:right="2911" w:hanging="360"/>
      </w:pPr>
      <w:rPr>
        <w:rFonts w:ascii="Times New Roman" w:hAnsi="Times New Roman" w:cs="Times New Roman" w:hint="default"/>
      </w:rPr>
    </w:lvl>
    <w:lvl w:ilvl="1" w:tplc="B61ABB40">
      <w:start w:val="17"/>
      <w:numFmt w:val="decimal"/>
      <w:lvlText w:val="%2"/>
      <w:lvlJc w:val="left"/>
      <w:pPr>
        <w:tabs>
          <w:tab w:val="num" w:pos="3631"/>
        </w:tabs>
        <w:ind w:left="3631" w:hanging="360"/>
      </w:pPr>
      <w:rPr>
        <w:rFonts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4351"/>
        </w:tabs>
        <w:ind w:left="4351" w:right="4351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5071"/>
        </w:tabs>
        <w:ind w:left="5071" w:right="5071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5791"/>
        </w:tabs>
        <w:ind w:left="5791" w:right="5791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6511"/>
        </w:tabs>
        <w:ind w:left="6511" w:right="6511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7231"/>
        </w:tabs>
        <w:ind w:left="7231" w:right="7231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7951"/>
        </w:tabs>
        <w:ind w:left="7951" w:right="7951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8671"/>
        </w:tabs>
        <w:ind w:left="8671" w:right="8671" w:hanging="360"/>
      </w:pPr>
      <w:rPr>
        <w:rFonts w:ascii="Wingdings" w:hAnsi="Wingdings" w:hint="default"/>
      </w:rPr>
    </w:lvl>
  </w:abstractNum>
  <w:abstractNum w:abstractNumId="28">
    <w:nsid w:val="49144B63"/>
    <w:multiLevelType w:val="multilevel"/>
    <w:tmpl w:val="44909F3A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  <w:rPr>
        <w:rFonts w:hint="default"/>
      </w:rPr>
    </w:lvl>
    <w:lvl w:ilvl="1">
      <w:start w:val="1"/>
      <w:numFmt w:val="decimal"/>
      <w:lvlText w:val="%1.%2."/>
      <w:lvlJc w:val="center"/>
      <w:pPr>
        <w:tabs>
          <w:tab w:val="num" w:pos="900"/>
        </w:tabs>
        <w:ind w:left="710" w:hanging="170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lvlText w:val="%1.%2.%3."/>
      <w:lvlJc w:val="center"/>
      <w:pPr>
        <w:tabs>
          <w:tab w:val="num" w:pos="1440"/>
        </w:tabs>
        <w:ind w:left="1113" w:hanging="33"/>
      </w:pPr>
      <w:rPr>
        <w:rFonts w:cs="David" w:hint="default"/>
        <w:b w:val="0"/>
        <w:bCs w:val="0"/>
        <w:sz w:val="26"/>
        <w:szCs w:val="26"/>
      </w:rPr>
    </w:lvl>
    <w:lvl w:ilvl="3">
      <w:start w:val="1"/>
      <w:numFmt w:val="decimal"/>
      <w:lvlText w:val="%1.%2.%3.%4."/>
      <w:lvlJc w:val="center"/>
      <w:pPr>
        <w:tabs>
          <w:tab w:val="num" w:pos="1624"/>
        </w:tabs>
        <w:ind w:left="5296" w:hanging="3312"/>
      </w:pPr>
      <w:rPr>
        <w:rFonts w:hint="default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left="6912" w:hanging="4032"/>
      </w:pPr>
      <w:rPr>
        <w:rFonts w:hint="default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9">
    <w:nsid w:val="4AA42D50"/>
    <w:multiLevelType w:val="hybridMultilevel"/>
    <w:tmpl w:val="9BD60606"/>
    <w:lvl w:ilvl="0" w:tplc="CE38EA78">
      <w:start w:val="1"/>
      <w:numFmt w:val="hebrew1"/>
      <w:lvlText w:val="(%1)"/>
      <w:lvlJc w:val="left"/>
      <w:pPr>
        <w:ind w:left="1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4629E1"/>
    <w:multiLevelType w:val="hybridMultilevel"/>
    <w:tmpl w:val="F0B871FA"/>
    <w:lvl w:ilvl="0" w:tplc="EDD21808">
      <w:start w:val="1"/>
      <w:numFmt w:val="hebrew1"/>
      <w:lvlText w:val="%1."/>
      <w:lvlJc w:val="left"/>
      <w:pPr>
        <w:tabs>
          <w:tab w:val="num" w:pos="796"/>
        </w:tabs>
        <w:ind w:left="796" w:right="796" w:hanging="360"/>
      </w:pPr>
      <w:rPr>
        <w:rFonts w:hint="cs"/>
      </w:rPr>
    </w:lvl>
    <w:lvl w:ilvl="1" w:tplc="19344D9C">
      <w:start w:val="1"/>
      <w:numFmt w:val="decimal"/>
      <w:lvlText w:val="(%2)"/>
      <w:lvlJc w:val="left"/>
      <w:pPr>
        <w:tabs>
          <w:tab w:val="num" w:pos="1516"/>
        </w:tabs>
        <w:ind w:left="1516" w:right="1516" w:hanging="360"/>
      </w:pPr>
      <w:rPr>
        <w:rFonts w:hint="cs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236"/>
        </w:tabs>
        <w:ind w:left="2236" w:right="2236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956"/>
        </w:tabs>
        <w:ind w:left="2956" w:right="2956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76"/>
        </w:tabs>
        <w:ind w:left="3676" w:right="3676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96"/>
        </w:tabs>
        <w:ind w:left="4396" w:right="4396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116"/>
        </w:tabs>
        <w:ind w:left="5116" w:right="5116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836"/>
        </w:tabs>
        <w:ind w:left="5836" w:right="5836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556"/>
        </w:tabs>
        <w:ind w:left="6556" w:right="6556" w:hanging="180"/>
      </w:pPr>
    </w:lvl>
  </w:abstractNum>
  <w:abstractNum w:abstractNumId="31">
    <w:nsid w:val="56E1381C"/>
    <w:multiLevelType w:val="hybridMultilevel"/>
    <w:tmpl w:val="779276E0"/>
    <w:lvl w:ilvl="0" w:tplc="EE864906">
      <w:start w:val="1"/>
      <w:numFmt w:val="bullet"/>
      <w:lvlText w:val=""/>
      <w:lvlJc w:val="left"/>
      <w:pPr>
        <w:tabs>
          <w:tab w:val="num" w:pos="1351"/>
        </w:tabs>
        <w:ind w:left="1351" w:firstLine="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431"/>
        </w:tabs>
        <w:ind w:left="24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51"/>
        </w:tabs>
        <w:ind w:left="3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71"/>
        </w:tabs>
        <w:ind w:left="3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91"/>
        </w:tabs>
        <w:ind w:left="4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11"/>
        </w:tabs>
        <w:ind w:left="5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31"/>
        </w:tabs>
        <w:ind w:left="6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51"/>
        </w:tabs>
        <w:ind w:left="6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71"/>
        </w:tabs>
        <w:ind w:left="7471" w:hanging="360"/>
      </w:pPr>
      <w:rPr>
        <w:rFonts w:ascii="Wingdings" w:hAnsi="Wingdings" w:hint="default"/>
      </w:rPr>
    </w:lvl>
  </w:abstractNum>
  <w:abstractNum w:abstractNumId="32">
    <w:nsid w:val="58852EBB"/>
    <w:multiLevelType w:val="hybridMultilevel"/>
    <w:tmpl w:val="FFCA77C0"/>
    <w:lvl w:ilvl="0" w:tplc="040D0009">
      <w:start w:val="1"/>
      <w:numFmt w:val="bullet"/>
      <w:lvlText w:val=""/>
      <w:lvlJc w:val="left"/>
      <w:pPr>
        <w:tabs>
          <w:tab w:val="num" w:pos="1351"/>
        </w:tabs>
        <w:ind w:left="1351" w:right="1351" w:hanging="360"/>
      </w:pPr>
      <w:rPr>
        <w:rFonts w:ascii="Wingdings" w:hAnsi="Wingdings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2071"/>
        </w:tabs>
        <w:ind w:left="2071" w:right="2071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791"/>
        </w:tabs>
        <w:ind w:left="2791" w:right="2791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3511"/>
        </w:tabs>
        <w:ind w:left="3511" w:right="3511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4231"/>
        </w:tabs>
        <w:ind w:left="4231" w:right="4231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951"/>
        </w:tabs>
        <w:ind w:left="4951" w:right="4951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671"/>
        </w:tabs>
        <w:ind w:left="5671" w:right="5671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6391"/>
        </w:tabs>
        <w:ind w:left="6391" w:right="6391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7111"/>
        </w:tabs>
        <w:ind w:left="7111" w:right="7111" w:hanging="360"/>
      </w:pPr>
      <w:rPr>
        <w:rFonts w:ascii="Wingdings" w:hAnsi="Wingdings" w:hint="default"/>
      </w:rPr>
    </w:lvl>
  </w:abstractNum>
  <w:abstractNum w:abstractNumId="33">
    <w:nsid w:val="5A9424C0"/>
    <w:multiLevelType w:val="hybridMultilevel"/>
    <w:tmpl w:val="31FA90EE"/>
    <w:lvl w:ilvl="0" w:tplc="040D0019">
      <w:start w:val="1"/>
      <w:numFmt w:val="bullet"/>
      <w:lvlText w:val="o"/>
      <w:lvlJc w:val="left"/>
      <w:pPr>
        <w:tabs>
          <w:tab w:val="num" w:pos="1800"/>
        </w:tabs>
        <w:ind w:left="1800" w:right="1800" w:hanging="360"/>
      </w:pPr>
      <w:rPr>
        <w:rFonts w:ascii="Courier New" w:hAnsi="Courier New" w:cs="Courier New" w:hint="default"/>
      </w:rPr>
    </w:lvl>
    <w:lvl w:ilvl="1" w:tplc="7FD0E724">
      <w:start w:val="1"/>
      <w:numFmt w:val="bullet"/>
      <w:lvlText w:val="-"/>
      <w:lvlJc w:val="left"/>
      <w:pPr>
        <w:tabs>
          <w:tab w:val="num" w:pos="1152"/>
        </w:tabs>
        <w:ind w:left="1152" w:right="1152" w:hanging="360"/>
      </w:pPr>
      <w:rPr>
        <w:rFonts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1872"/>
        </w:tabs>
        <w:ind w:left="1872" w:right="1872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592"/>
        </w:tabs>
        <w:ind w:left="2592" w:right="2592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312"/>
        </w:tabs>
        <w:ind w:left="3312" w:right="3312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032"/>
        </w:tabs>
        <w:ind w:left="4032" w:right="4032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4752"/>
        </w:tabs>
        <w:ind w:left="4752" w:right="4752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472"/>
        </w:tabs>
        <w:ind w:left="5472" w:right="5472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192"/>
        </w:tabs>
        <w:ind w:left="6192" w:right="6192" w:hanging="360"/>
      </w:pPr>
      <w:rPr>
        <w:rFonts w:ascii="Wingdings" w:hAnsi="Wingdings" w:hint="default"/>
      </w:rPr>
    </w:lvl>
  </w:abstractNum>
  <w:abstractNum w:abstractNumId="34">
    <w:nsid w:val="5F603706"/>
    <w:multiLevelType w:val="multilevel"/>
    <w:tmpl w:val="8492453C"/>
    <w:lvl w:ilvl="0">
      <w:start w:val="1"/>
      <w:numFmt w:val="bullet"/>
      <w:lvlText w:val=""/>
      <w:lvlJc w:val="left"/>
      <w:pPr>
        <w:tabs>
          <w:tab w:val="num" w:pos="1708"/>
        </w:tabs>
        <w:ind w:left="1708" w:right="648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center"/>
      <w:pPr>
        <w:tabs>
          <w:tab w:val="num" w:pos="2044"/>
        </w:tabs>
        <w:ind w:left="1854" w:right="794" w:hanging="170"/>
      </w:pPr>
    </w:lvl>
    <w:lvl w:ilvl="2">
      <w:start w:val="1"/>
      <w:numFmt w:val="decimal"/>
      <w:lvlText w:val="%1.%2.%3."/>
      <w:lvlJc w:val="center"/>
      <w:pPr>
        <w:tabs>
          <w:tab w:val="num" w:pos="2611"/>
        </w:tabs>
        <w:ind w:left="2284" w:right="1224" w:hanging="33"/>
      </w:pPr>
    </w:lvl>
    <w:lvl w:ilvl="3">
      <w:start w:val="1"/>
      <w:numFmt w:val="decimal"/>
      <w:lvlText w:val="%1.%2.%3.%4."/>
      <w:lvlJc w:val="center"/>
      <w:pPr>
        <w:tabs>
          <w:tab w:val="num" w:pos="2788"/>
        </w:tabs>
        <w:ind w:left="2788" w:right="1728" w:hanging="648"/>
      </w:pPr>
    </w:lvl>
    <w:lvl w:ilvl="4">
      <w:start w:val="1"/>
      <w:numFmt w:val="decimal"/>
      <w:lvlText w:val="%1.%2.%3.%4.%5."/>
      <w:lvlJc w:val="center"/>
      <w:pPr>
        <w:tabs>
          <w:tab w:val="num" w:pos="3292"/>
        </w:tabs>
        <w:ind w:left="3292" w:right="2232" w:hanging="792"/>
      </w:pPr>
    </w:lvl>
    <w:lvl w:ilvl="5">
      <w:start w:val="1"/>
      <w:numFmt w:val="decimal"/>
      <w:lvlText w:val="%1.%2.%3.%4.%5.%6."/>
      <w:lvlJc w:val="center"/>
      <w:pPr>
        <w:tabs>
          <w:tab w:val="num" w:pos="3796"/>
        </w:tabs>
        <w:ind w:left="3796" w:right="2736" w:hanging="936"/>
      </w:pPr>
    </w:lvl>
    <w:lvl w:ilvl="6">
      <w:start w:val="1"/>
      <w:numFmt w:val="decimal"/>
      <w:lvlText w:val="%1.%2.%3.%4.%5.%6.%7."/>
      <w:lvlJc w:val="center"/>
      <w:pPr>
        <w:tabs>
          <w:tab w:val="num" w:pos="4300"/>
        </w:tabs>
        <w:ind w:left="4300" w:right="3240" w:hanging="1080"/>
      </w:pPr>
    </w:lvl>
    <w:lvl w:ilvl="7">
      <w:start w:val="1"/>
      <w:numFmt w:val="decimal"/>
      <w:lvlText w:val="%1.%2.%3.%4.%5.%6.%7.%8."/>
      <w:lvlJc w:val="center"/>
      <w:pPr>
        <w:tabs>
          <w:tab w:val="num" w:pos="4804"/>
        </w:tabs>
        <w:ind w:left="4804" w:right="3744" w:hanging="1224"/>
      </w:pPr>
    </w:lvl>
    <w:lvl w:ilvl="8">
      <w:start w:val="1"/>
      <w:numFmt w:val="decimal"/>
      <w:lvlText w:val="%1.%2.%3.%4.%5.%6.%7.%8.%9."/>
      <w:lvlJc w:val="center"/>
      <w:pPr>
        <w:tabs>
          <w:tab w:val="num" w:pos="5380"/>
        </w:tabs>
        <w:ind w:left="5380" w:right="4320" w:hanging="1440"/>
      </w:pPr>
    </w:lvl>
  </w:abstractNum>
  <w:abstractNum w:abstractNumId="35">
    <w:nsid w:val="60171EA2"/>
    <w:multiLevelType w:val="hybridMultilevel"/>
    <w:tmpl w:val="DE2CD296"/>
    <w:lvl w:ilvl="0" w:tplc="040D0001">
      <w:start w:val="1"/>
      <w:numFmt w:val="bullet"/>
      <w:lvlText w:val=""/>
      <w:lvlJc w:val="left"/>
      <w:pPr>
        <w:tabs>
          <w:tab w:val="num" w:pos="1440"/>
        </w:tabs>
        <w:ind w:left="1440" w:right="1440" w:hanging="360"/>
      </w:pPr>
      <w:rPr>
        <w:rFonts w:ascii="Symbol" w:hAnsi="Symbol" w:hint="default"/>
      </w:rPr>
    </w:lvl>
    <w:lvl w:ilvl="1" w:tplc="040D0003">
      <w:start w:val="1"/>
      <w:numFmt w:val="bullet"/>
      <w:lvlText w:val="o"/>
      <w:lvlJc w:val="left"/>
      <w:pPr>
        <w:tabs>
          <w:tab w:val="num" w:pos="2160"/>
        </w:tabs>
        <w:ind w:left="2160" w:right="216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3600"/>
        </w:tabs>
        <w:ind w:left="3600" w:right="360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4320"/>
        </w:tabs>
        <w:ind w:left="4320" w:right="432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760"/>
        </w:tabs>
        <w:ind w:left="5760" w:right="576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6480"/>
        </w:tabs>
        <w:ind w:left="6480" w:right="648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7200"/>
        </w:tabs>
        <w:ind w:left="7200" w:right="7200" w:hanging="360"/>
      </w:pPr>
      <w:rPr>
        <w:rFonts w:ascii="Wingdings" w:hAnsi="Wingdings" w:hint="default"/>
      </w:rPr>
    </w:lvl>
  </w:abstractNum>
  <w:abstractNum w:abstractNumId="36">
    <w:nsid w:val="62A1168D"/>
    <w:multiLevelType w:val="hybridMultilevel"/>
    <w:tmpl w:val="AFDAB0CC"/>
    <w:lvl w:ilvl="0" w:tplc="040D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D0003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7">
    <w:nsid w:val="63E92AB3"/>
    <w:multiLevelType w:val="multilevel"/>
    <w:tmpl w:val="3F46E9DC"/>
    <w:lvl w:ilvl="0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8">
    <w:nsid w:val="64655374"/>
    <w:multiLevelType w:val="hybridMultilevel"/>
    <w:tmpl w:val="FE6032B2"/>
    <w:name w:val="WW8Num1122"/>
    <w:lvl w:ilvl="0" w:tplc="FFFFFFFF">
      <w:start w:val="1"/>
      <w:numFmt w:val="hebrew1"/>
      <w:lvlText w:val="%1."/>
      <w:lvlJc w:val="left"/>
      <w:pPr>
        <w:tabs>
          <w:tab w:val="num" w:pos="360"/>
        </w:tabs>
        <w:ind w:left="360" w:hanging="360"/>
      </w:pPr>
      <w:rPr>
        <w:rFonts w:hint="cs"/>
      </w:rPr>
    </w:lvl>
    <w:lvl w:ilvl="1" w:tplc="FFFFFFFF">
      <w:start w:val="1"/>
      <w:numFmt w:val="hebrew1"/>
      <w:lvlText w:val="%2."/>
      <w:lvlJc w:val="left"/>
      <w:pPr>
        <w:tabs>
          <w:tab w:val="num" w:pos="720"/>
        </w:tabs>
        <w:ind w:left="720" w:right="1778" w:hanging="360"/>
      </w:pPr>
      <w:rPr>
        <w:rFonts w:hint="cs"/>
      </w:r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right="14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160"/>
        </w:tabs>
        <w:ind w:left="2160" w:right="21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880"/>
        </w:tabs>
        <w:ind w:left="2880" w:right="28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right="36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right="43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right="50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right="5760" w:hanging="180"/>
      </w:pPr>
    </w:lvl>
  </w:abstractNum>
  <w:abstractNum w:abstractNumId="39">
    <w:nsid w:val="69024B13"/>
    <w:multiLevelType w:val="hybridMultilevel"/>
    <w:tmpl w:val="A54C0868"/>
    <w:lvl w:ilvl="0" w:tplc="04090013">
      <w:start w:val="1"/>
      <w:numFmt w:val="hebrew1"/>
      <w:lvlText w:val="%1."/>
      <w:lvlJc w:val="center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>
    <w:nsid w:val="6C10672E"/>
    <w:multiLevelType w:val="hybridMultilevel"/>
    <w:tmpl w:val="F0B871FA"/>
    <w:lvl w:ilvl="0" w:tplc="EDD21808">
      <w:start w:val="1"/>
      <w:numFmt w:val="hebrew1"/>
      <w:lvlText w:val="%1."/>
      <w:lvlJc w:val="left"/>
      <w:pPr>
        <w:tabs>
          <w:tab w:val="num" w:pos="796"/>
        </w:tabs>
        <w:ind w:left="796" w:right="796" w:hanging="360"/>
      </w:pPr>
      <w:rPr>
        <w:rFonts w:hint="cs"/>
      </w:rPr>
    </w:lvl>
    <w:lvl w:ilvl="1" w:tplc="19344D9C">
      <w:start w:val="1"/>
      <w:numFmt w:val="decimal"/>
      <w:lvlText w:val="(%2)"/>
      <w:lvlJc w:val="left"/>
      <w:pPr>
        <w:tabs>
          <w:tab w:val="num" w:pos="1516"/>
        </w:tabs>
        <w:ind w:left="1516" w:right="1516" w:hanging="360"/>
      </w:pPr>
      <w:rPr>
        <w:rFonts w:hint="cs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236"/>
        </w:tabs>
        <w:ind w:left="2236" w:right="2236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956"/>
        </w:tabs>
        <w:ind w:left="2956" w:right="2956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76"/>
        </w:tabs>
        <w:ind w:left="3676" w:right="3676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96"/>
        </w:tabs>
        <w:ind w:left="4396" w:right="4396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116"/>
        </w:tabs>
        <w:ind w:left="5116" w:right="5116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836"/>
        </w:tabs>
        <w:ind w:left="5836" w:right="5836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556"/>
        </w:tabs>
        <w:ind w:left="6556" w:right="6556" w:hanging="180"/>
      </w:pPr>
    </w:lvl>
  </w:abstractNum>
  <w:abstractNum w:abstractNumId="41">
    <w:nsid w:val="6C5965A7"/>
    <w:multiLevelType w:val="multilevel"/>
    <w:tmpl w:val="224284CA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2700"/>
        </w:tabs>
        <w:ind w:left="3969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>
    <w:nsid w:val="6D470FB3"/>
    <w:multiLevelType w:val="multilevel"/>
    <w:tmpl w:val="4E06AD96"/>
    <w:name w:val="WW8Num113"/>
    <w:lvl w:ilvl="0">
      <w:start w:val="1"/>
      <w:numFmt w:val="decimal"/>
      <w:lvlText w:val="%1"/>
      <w:lvlJc w:val="left"/>
      <w:pPr>
        <w:tabs>
          <w:tab w:val="num" w:pos="-512"/>
        </w:tabs>
        <w:ind w:left="-872" w:firstLine="0"/>
      </w:pPr>
      <w:rPr>
        <w:rFonts w:hint="default"/>
      </w:rPr>
    </w:lvl>
    <w:lvl w:ilvl="1">
      <w:start w:val="1"/>
      <w:numFmt w:val="hebrew1"/>
      <w:lvlText w:val="%2"/>
      <w:lvlJc w:val="left"/>
      <w:pPr>
        <w:tabs>
          <w:tab w:val="num" w:pos="-152"/>
        </w:tabs>
        <w:ind w:left="-152" w:right="720" w:firstLine="0"/>
      </w:pPr>
      <w:rPr>
        <w:rFonts w:hint="default"/>
        <w:u w:val="none"/>
      </w:rPr>
    </w:lvl>
    <w:lvl w:ilvl="2">
      <w:start w:val="1"/>
      <w:numFmt w:val="decimal"/>
      <w:lvlText w:val="%3)"/>
      <w:lvlJc w:val="left"/>
      <w:pPr>
        <w:tabs>
          <w:tab w:val="num" w:pos="-512"/>
        </w:tabs>
        <w:ind w:left="280" w:right="1152" w:firstLine="0"/>
      </w:pPr>
      <w:rPr>
        <w:rFonts w:hint="default"/>
      </w:rPr>
    </w:lvl>
    <w:lvl w:ilvl="3">
      <w:start w:val="1"/>
      <w:numFmt w:val="hebrew1"/>
      <w:lvlText w:val="(%4)"/>
      <w:lvlJc w:val="left"/>
      <w:pPr>
        <w:tabs>
          <w:tab w:val="num" w:pos="568"/>
        </w:tabs>
        <w:ind w:left="568" w:righ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928"/>
        </w:tabs>
        <w:ind w:left="928" w:righ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288"/>
        </w:tabs>
        <w:ind w:left="1288" w:righ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648"/>
        </w:tabs>
        <w:ind w:left="1648" w:right="2520" w:hanging="360"/>
      </w:pPr>
      <w:rPr>
        <w:rFonts w:hint="default"/>
        <w:lang w:val="en-US"/>
      </w:rPr>
    </w:lvl>
    <w:lvl w:ilvl="7">
      <w:start w:val="1"/>
      <w:numFmt w:val="lowerLetter"/>
      <w:lvlText w:val="%8."/>
      <w:lvlJc w:val="left"/>
      <w:pPr>
        <w:tabs>
          <w:tab w:val="num" w:pos="2008"/>
        </w:tabs>
        <w:ind w:left="2008" w:righ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368"/>
        </w:tabs>
        <w:ind w:left="2368" w:right="3240" w:hanging="360"/>
      </w:pPr>
      <w:rPr>
        <w:rFonts w:hint="default"/>
      </w:rPr>
    </w:lvl>
  </w:abstractNum>
  <w:abstractNum w:abstractNumId="43">
    <w:nsid w:val="6D4F4194"/>
    <w:multiLevelType w:val="multilevel"/>
    <w:tmpl w:val="E4F0520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cs="Arial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4">
    <w:nsid w:val="6E2E34E8"/>
    <w:multiLevelType w:val="hybridMultilevel"/>
    <w:tmpl w:val="B1524E7A"/>
    <w:lvl w:ilvl="0" w:tplc="4922253C">
      <w:start w:val="1"/>
      <w:numFmt w:val="decimal"/>
      <w:lvlText w:val="(%1)"/>
      <w:lvlJc w:val="left"/>
      <w:pPr>
        <w:ind w:left="1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EE475E4"/>
    <w:multiLevelType w:val="hybridMultilevel"/>
    <w:tmpl w:val="43FA2C68"/>
    <w:lvl w:ilvl="0" w:tplc="040D0009">
      <w:start w:val="1"/>
      <w:numFmt w:val="bullet"/>
      <w:lvlText w:val="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</w:rPr>
    </w:lvl>
    <w:lvl w:ilvl="1" w:tplc="040D0009">
      <w:start w:val="1"/>
      <w:numFmt w:val="bullet"/>
      <w:lvlText w:val="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46">
    <w:nsid w:val="75D8415F"/>
    <w:multiLevelType w:val="hybridMultilevel"/>
    <w:tmpl w:val="4EF44A52"/>
    <w:lvl w:ilvl="0" w:tplc="F9224D74">
      <w:start w:val="1"/>
      <w:numFmt w:val="decimal"/>
      <w:lvlText w:val="(%1)"/>
      <w:lvlJc w:val="left"/>
      <w:pPr>
        <w:ind w:left="1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630627F"/>
    <w:multiLevelType w:val="hybridMultilevel"/>
    <w:tmpl w:val="C9B494FA"/>
    <w:lvl w:ilvl="0" w:tplc="E57C5D0E">
      <w:start w:val="1"/>
      <w:numFmt w:val="decimal"/>
      <w:lvlText w:val="%1)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66D7547"/>
    <w:multiLevelType w:val="hybridMultilevel"/>
    <w:tmpl w:val="01D0D4F0"/>
    <w:lvl w:ilvl="0" w:tplc="DB84FE0E">
      <w:start w:val="1"/>
      <w:numFmt w:val="bullet"/>
      <w:lvlText w:val=""/>
      <w:lvlJc w:val="left"/>
      <w:pPr>
        <w:tabs>
          <w:tab w:val="num" w:pos="1800"/>
        </w:tabs>
        <w:ind w:left="1800" w:right="1800" w:hanging="360"/>
      </w:pPr>
      <w:rPr>
        <w:rFonts w:ascii="Wingdings" w:hAnsi="Wingdings" w:hint="default"/>
      </w:rPr>
    </w:lvl>
    <w:lvl w:ilvl="1" w:tplc="7FD0E724">
      <w:start w:val="1"/>
      <w:numFmt w:val="bullet"/>
      <w:lvlText w:val="-"/>
      <w:lvlJc w:val="left"/>
      <w:pPr>
        <w:tabs>
          <w:tab w:val="num" w:pos="1152"/>
        </w:tabs>
        <w:ind w:left="1152" w:right="1152" w:hanging="360"/>
      </w:pPr>
      <w:rPr>
        <w:rFonts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1872"/>
        </w:tabs>
        <w:ind w:left="1872" w:right="1872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592"/>
        </w:tabs>
        <w:ind w:left="2592" w:right="2592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312"/>
        </w:tabs>
        <w:ind w:left="3312" w:right="3312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032"/>
        </w:tabs>
        <w:ind w:left="4032" w:right="4032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4752"/>
        </w:tabs>
        <w:ind w:left="4752" w:right="4752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472"/>
        </w:tabs>
        <w:ind w:left="5472" w:right="5472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192"/>
        </w:tabs>
        <w:ind w:left="6192" w:right="6192" w:hanging="360"/>
      </w:pPr>
      <w:rPr>
        <w:rFonts w:ascii="Wingdings" w:hAnsi="Wingdings" w:hint="default"/>
      </w:rPr>
    </w:lvl>
  </w:abstractNum>
  <w:abstractNum w:abstractNumId="49">
    <w:nsid w:val="7D9D5414"/>
    <w:multiLevelType w:val="singleLevel"/>
    <w:tmpl w:val="8A0C74E4"/>
    <w:lvl w:ilvl="0">
      <w:start w:val="1"/>
      <w:numFmt w:val="decimal"/>
      <w:lvlText w:val="%1."/>
      <w:legacy w:legacy="1" w:legacySpace="0" w:legacyIndent="567"/>
      <w:lvlJc w:val="left"/>
      <w:pPr>
        <w:ind w:left="567" w:right="567" w:hanging="567"/>
      </w:pPr>
    </w:lvl>
  </w:abstractNum>
  <w:num w:numId="1">
    <w:abstractNumId w:val="0"/>
  </w:num>
  <w:num w:numId="2">
    <w:abstractNumId w:val="17"/>
  </w:num>
  <w:num w:numId="3">
    <w:abstractNumId w:val="48"/>
  </w:num>
  <w:num w:numId="4">
    <w:abstractNumId w:val="7"/>
  </w:num>
  <w:num w:numId="5">
    <w:abstractNumId w:val="28"/>
  </w:num>
  <w:num w:numId="6">
    <w:abstractNumId w:val="34"/>
  </w:num>
  <w:num w:numId="7">
    <w:abstractNumId w:val="27"/>
  </w:num>
  <w:num w:numId="8">
    <w:abstractNumId w:val="32"/>
  </w:num>
  <w:num w:numId="9">
    <w:abstractNumId w:val="45"/>
  </w:num>
  <w:num w:numId="10">
    <w:abstractNumId w:val="36"/>
  </w:num>
  <w:num w:numId="11">
    <w:abstractNumId w:val="35"/>
  </w:num>
  <w:num w:numId="12">
    <w:abstractNumId w:val="15"/>
  </w:num>
  <w:num w:numId="13">
    <w:abstractNumId w:val="49"/>
  </w:num>
  <w:num w:numId="14">
    <w:abstractNumId w:val="31"/>
  </w:num>
  <w:num w:numId="15">
    <w:abstractNumId w:val="9"/>
  </w:num>
  <w:num w:numId="16">
    <w:abstractNumId w:val="5"/>
  </w:num>
  <w:num w:numId="17">
    <w:abstractNumId w:val="40"/>
  </w:num>
  <w:num w:numId="18">
    <w:abstractNumId w:val="39"/>
  </w:num>
  <w:num w:numId="19">
    <w:abstractNumId w:val="11"/>
  </w:num>
  <w:num w:numId="20">
    <w:abstractNumId w:val="23"/>
  </w:num>
  <w:num w:numId="21">
    <w:abstractNumId w:val="6"/>
  </w:num>
  <w:num w:numId="22">
    <w:abstractNumId w:val="1"/>
    <w:lvlOverride w:ilvl="0">
      <w:lvl w:ilvl="0">
        <w:start w:val="1"/>
        <w:numFmt w:val="irohaFullWidth"/>
        <w:pStyle w:val="Heading2"/>
        <w:lvlText w:val=""/>
        <w:legacy w:legacy="1" w:legacySpace="0" w:legacyIndent="283"/>
        <w:lvlJc w:val="right"/>
        <w:pPr>
          <w:ind w:left="1093" w:right="2551" w:hanging="283"/>
        </w:pPr>
        <w:rPr>
          <w:rFonts w:ascii="Symbol" w:hAnsi="Symbol" w:hint="default"/>
        </w:rPr>
      </w:lvl>
    </w:lvlOverride>
  </w:num>
  <w:num w:numId="23">
    <w:abstractNumId w:val="14"/>
  </w:num>
  <w:num w:numId="24">
    <w:abstractNumId w:val="47"/>
  </w:num>
  <w:num w:numId="25">
    <w:abstractNumId w:val="29"/>
  </w:num>
  <w:num w:numId="26">
    <w:abstractNumId w:val="10"/>
  </w:num>
  <w:num w:numId="27">
    <w:abstractNumId w:val="46"/>
  </w:num>
  <w:num w:numId="28">
    <w:abstractNumId w:val="44"/>
  </w:num>
  <w:num w:numId="29">
    <w:abstractNumId w:val="16"/>
  </w:num>
  <w:num w:numId="30">
    <w:abstractNumId w:val="18"/>
  </w:num>
  <w:num w:numId="31">
    <w:abstractNumId w:val="21"/>
  </w:num>
  <w:num w:numId="32">
    <w:abstractNumId w:val="41"/>
  </w:num>
  <w:num w:numId="33">
    <w:abstractNumId w:val="30"/>
  </w:num>
  <w:num w:numId="34">
    <w:abstractNumId w:val="20"/>
  </w:num>
  <w:num w:numId="35">
    <w:abstractNumId w:val="8"/>
  </w:num>
  <w:num w:numId="36">
    <w:abstractNumId w:val="22"/>
  </w:num>
  <w:num w:numId="37">
    <w:abstractNumId w:val="12"/>
  </w:num>
  <w:num w:numId="38">
    <w:abstractNumId w:val="1"/>
    <w:lvlOverride w:ilvl="0">
      <w:lvl w:ilvl="0">
        <w:start w:val="1"/>
        <w:numFmt w:val="irohaFullWidth"/>
        <w:pStyle w:val="Heading2"/>
        <w:lvlText w:val=""/>
        <w:legacy w:legacy="1" w:legacySpace="0" w:legacyIndent="283"/>
        <w:lvlJc w:val="right"/>
        <w:pPr>
          <w:ind w:left="1093" w:right="2551" w:hanging="283"/>
        </w:pPr>
        <w:rPr>
          <w:rFonts w:ascii="Symbol" w:hAnsi="Symbol" w:hint="default"/>
        </w:rPr>
      </w:lvl>
    </w:lvlOverride>
  </w:num>
  <w:num w:numId="39">
    <w:abstractNumId w:val="1"/>
    <w:lvlOverride w:ilvl="0">
      <w:lvl w:ilvl="0">
        <w:start w:val="1"/>
        <w:numFmt w:val="irohaFullWidth"/>
        <w:pStyle w:val="Heading2"/>
        <w:lvlText w:val=""/>
        <w:legacy w:legacy="1" w:legacySpace="0" w:legacyIndent="283"/>
        <w:lvlJc w:val="right"/>
        <w:pPr>
          <w:ind w:left="1093" w:right="2551" w:hanging="283"/>
        </w:pPr>
        <w:rPr>
          <w:rFonts w:ascii="Symbol" w:hAnsi="Symbol" w:hint="default"/>
        </w:rPr>
      </w:lvl>
    </w:lvlOverride>
  </w:num>
  <w:num w:numId="40">
    <w:abstractNumId w:val="1"/>
    <w:lvlOverride w:ilvl="0">
      <w:lvl w:ilvl="0">
        <w:start w:val="1"/>
        <w:numFmt w:val="irohaFullWidth"/>
        <w:pStyle w:val="Heading2"/>
        <w:lvlText w:val=""/>
        <w:legacy w:legacy="1" w:legacySpace="0" w:legacyIndent="283"/>
        <w:lvlJc w:val="right"/>
        <w:pPr>
          <w:ind w:left="1093" w:right="2551" w:hanging="283"/>
        </w:pPr>
        <w:rPr>
          <w:rFonts w:ascii="Symbol" w:hAnsi="Symbol" w:hint="default"/>
        </w:rPr>
      </w:lvl>
    </w:lvlOverride>
  </w:num>
  <w:num w:numId="41">
    <w:abstractNumId w:val="1"/>
    <w:lvlOverride w:ilvl="0">
      <w:lvl w:ilvl="0">
        <w:start w:val="1"/>
        <w:numFmt w:val="irohaFullWidth"/>
        <w:pStyle w:val="Heading2"/>
        <w:lvlText w:val=""/>
        <w:legacy w:legacy="1" w:legacySpace="0" w:legacyIndent="283"/>
        <w:lvlJc w:val="right"/>
        <w:pPr>
          <w:ind w:left="1093" w:right="2551" w:hanging="283"/>
        </w:pPr>
        <w:rPr>
          <w:rFonts w:ascii="Symbol" w:hAnsi="Symbol" w:hint="default"/>
        </w:rPr>
      </w:lvl>
    </w:lvlOverride>
  </w:num>
  <w:num w:numId="42">
    <w:abstractNumId w:val="1"/>
    <w:lvlOverride w:ilvl="0">
      <w:lvl w:ilvl="0">
        <w:start w:val="1"/>
        <w:numFmt w:val="irohaFullWidth"/>
        <w:pStyle w:val="Heading2"/>
        <w:lvlText w:val=""/>
        <w:legacy w:legacy="1" w:legacySpace="0" w:legacyIndent="283"/>
        <w:lvlJc w:val="right"/>
        <w:pPr>
          <w:ind w:left="1093" w:right="2551" w:hanging="283"/>
        </w:pPr>
        <w:rPr>
          <w:rFonts w:ascii="Symbol" w:hAnsi="Symbol" w:hint="default"/>
        </w:rPr>
      </w:lvl>
    </w:lvlOverride>
  </w:num>
  <w:num w:numId="43">
    <w:abstractNumId w:val="1"/>
    <w:lvlOverride w:ilvl="0">
      <w:lvl w:ilvl="0">
        <w:start w:val="1"/>
        <w:numFmt w:val="irohaFullWidth"/>
        <w:pStyle w:val="Heading2"/>
        <w:lvlText w:val=""/>
        <w:legacy w:legacy="1" w:legacySpace="0" w:legacyIndent="283"/>
        <w:lvlJc w:val="right"/>
        <w:pPr>
          <w:ind w:left="1093" w:right="2551" w:hanging="283"/>
        </w:pPr>
        <w:rPr>
          <w:rFonts w:ascii="Symbol" w:hAnsi="Symbol" w:hint="default"/>
        </w:rPr>
      </w:lvl>
    </w:lvlOverride>
  </w:num>
  <w:num w:numId="44">
    <w:abstractNumId w:val="0"/>
  </w:num>
  <w:num w:numId="45">
    <w:abstractNumId w:val="25"/>
  </w:num>
  <w:num w:numId="46">
    <w:abstractNumId w:val="1"/>
    <w:lvlOverride w:ilvl="0">
      <w:lvl w:ilvl="0">
        <w:start w:val="1"/>
        <w:numFmt w:val="irohaFullWidth"/>
        <w:pStyle w:val="Heading2"/>
        <w:lvlText w:val=""/>
        <w:legacy w:legacy="1" w:legacySpace="0" w:legacyIndent="283"/>
        <w:lvlJc w:val="right"/>
        <w:pPr>
          <w:ind w:left="1093" w:right="2551" w:hanging="283"/>
        </w:pPr>
        <w:rPr>
          <w:rFonts w:ascii="Symbol" w:hAnsi="Symbol" w:hint="default"/>
        </w:rPr>
      </w:lvl>
    </w:lvlOverride>
  </w:num>
  <w:num w:numId="47">
    <w:abstractNumId w:val="1"/>
    <w:lvlOverride w:ilvl="0">
      <w:lvl w:ilvl="0">
        <w:start w:val="1"/>
        <w:numFmt w:val="irohaFullWidth"/>
        <w:pStyle w:val="Heading2"/>
        <w:lvlText w:val=""/>
        <w:legacy w:legacy="1" w:legacySpace="0" w:legacyIndent="283"/>
        <w:lvlJc w:val="right"/>
        <w:pPr>
          <w:ind w:left="1093" w:right="2551" w:hanging="283"/>
        </w:pPr>
        <w:rPr>
          <w:rFonts w:ascii="Symbol" w:hAnsi="Symbol" w:hint="default"/>
        </w:rPr>
      </w:lvl>
    </w:lvlOverride>
  </w:num>
  <w:num w:numId="48">
    <w:abstractNumId w:val="43"/>
  </w:num>
  <w:num w:numId="49">
    <w:abstractNumId w:val="37"/>
  </w:num>
  <w:num w:numId="50">
    <w:abstractNumId w:val="1"/>
    <w:lvlOverride w:ilvl="0">
      <w:lvl w:ilvl="0">
        <w:start w:val="1"/>
        <w:numFmt w:val="irohaFullWidth"/>
        <w:pStyle w:val="Heading2"/>
        <w:lvlText w:val=""/>
        <w:legacy w:legacy="1" w:legacySpace="0" w:legacyIndent="283"/>
        <w:lvlJc w:val="right"/>
        <w:pPr>
          <w:ind w:left="1093" w:right="2551" w:hanging="283"/>
        </w:pPr>
        <w:rPr>
          <w:rFonts w:ascii="Symbol" w:hAnsi="Symbol" w:hint="default"/>
        </w:rPr>
      </w:lvl>
    </w:lvlOverride>
  </w:num>
  <w:num w:numId="51">
    <w:abstractNumId w:val="1"/>
    <w:lvlOverride w:ilvl="0">
      <w:lvl w:ilvl="0">
        <w:start w:val="1"/>
        <w:numFmt w:val="irohaFullWidth"/>
        <w:pStyle w:val="Heading2"/>
        <w:lvlText w:val=""/>
        <w:legacy w:legacy="1" w:legacySpace="0" w:legacyIndent="283"/>
        <w:lvlJc w:val="right"/>
        <w:pPr>
          <w:ind w:left="1093" w:right="2551" w:hanging="283"/>
        </w:pPr>
        <w:rPr>
          <w:rFonts w:ascii="Symbol" w:hAnsi="Symbol" w:hint="default"/>
        </w:rPr>
      </w:lvl>
    </w:lvlOverride>
  </w:num>
  <w:num w:numId="52">
    <w:abstractNumId w:val="1"/>
    <w:lvlOverride w:ilvl="0">
      <w:lvl w:ilvl="0">
        <w:start w:val="1"/>
        <w:numFmt w:val="irohaFullWidth"/>
        <w:pStyle w:val="Heading2"/>
        <w:lvlText w:val=""/>
        <w:legacy w:legacy="1" w:legacySpace="0" w:legacyIndent="283"/>
        <w:lvlJc w:val="right"/>
        <w:pPr>
          <w:ind w:left="1093" w:right="2551" w:hanging="283"/>
        </w:pPr>
        <w:rPr>
          <w:rFonts w:ascii="Symbol" w:hAnsi="Symbol" w:hint="default"/>
        </w:rPr>
      </w:lvl>
    </w:lvlOverride>
  </w:num>
  <w:num w:numId="53">
    <w:abstractNumId w:val="1"/>
    <w:lvlOverride w:ilvl="0">
      <w:lvl w:ilvl="0">
        <w:start w:val="1"/>
        <w:numFmt w:val="irohaFullWidth"/>
        <w:pStyle w:val="Heading2"/>
        <w:lvlText w:val=""/>
        <w:legacy w:legacy="1" w:legacySpace="0" w:legacyIndent="283"/>
        <w:lvlJc w:val="right"/>
        <w:pPr>
          <w:ind w:left="1093" w:right="2551" w:hanging="283"/>
        </w:pPr>
        <w:rPr>
          <w:rFonts w:ascii="Symbol" w:hAnsi="Symbol" w:hint="default"/>
        </w:rPr>
      </w:lvl>
    </w:lvlOverride>
  </w:num>
  <w:num w:numId="54">
    <w:abstractNumId w:val="1"/>
    <w:lvlOverride w:ilvl="0">
      <w:lvl w:ilvl="0">
        <w:start w:val="1"/>
        <w:numFmt w:val="irohaFullWidth"/>
        <w:pStyle w:val="Heading2"/>
        <w:lvlText w:val=""/>
        <w:legacy w:legacy="1" w:legacySpace="0" w:legacyIndent="283"/>
        <w:lvlJc w:val="right"/>
        <w:pPr>
          <w:ind w:left="1093" w:right="2551" w:hanging="283"/>
        </w:pPr>
        <w:rPr>
          <w:rFonts w:ascii="Symbol" w:hAnsi="Symbol" w:hint="default"/>
        </w:rPr>
      </w:lvl>
    </w:lvlOverride>
  </w:num>
  <w:num w:numId="55">
    <w:abstractNumId w:val="1"/>
    <w:lvlOverride w:ilvl="0">
      <w:lvl w:ilvl="0">
        <w:start w:val="1"/>
        <w:numFmt w:val="irohaFullWidth"/>
        <w:pStyle w:val="Heading2"/>
        <w:lvlText w:val=""/>
        <w:legacy w:legacy="1" w:legacySpace="0" w:legacyIndent="283"/>
        <w:lvlJc w:val="right"/>
        <w:pPr>
          <w:ind w:left="1093" w:right="2551" w:hanging="283"/>
        </w:pPr>
        <w:rPr>
          <w:rFonts w:ascii="Symbol" w:hAnsi="Symbol" w:hint="default"/>
        </w:rPr>
      </w:lvl>
    </w:lvlOverride>
  </w:num>
  <w:num w:numId="56">
    <w:abstractNumId w:val="1"/>
    <w:lvlOverride w:ilvl="0">
      <w:lvl w:ilvl="0">
        <w:start w:val="1"/>
        <w:numFmt w:val="irohaFullWidth"/>
        <w:pStyle w:val="Heading2"/>
        <w:lvlText w:val=""/>
        <w:legacy w:legacy="1" w:legacySpace="0" w:legacyIndent="283"/>
        <w:lvlJc w:val="right"/>
        <w:pPr>
          <w:ind w:left="1093" w:right="2551" w:hanging="283"/>
        </w:pPr>
        <w:rPr>
          <w:rFonts w:ascii="Symbol" w:hAnsi="Symbol" w:hint="default"/>
        </w:rPr>
      </w:lvl>
    </w:lvlOverride>
  </w:num>
  <w:num w:numId="57">
    <w:abstractNumId w:val="0"/>
  </w:num>
  <w:num w:numId="58">
    <w:abstractNumId w:val="33"/>
  </w:num>
  <w:num w:numId="59">
    <w:abstractNumId w:val="1"/>
    <w:lvlOverride w:ilvl="0">
      <w:lvl w:ilvl="0">
        <w:start w:val="1"/>
        <w:numFmt w:val="irohaFullWidth"/>
        <w:pStyle w:val="Heading2"/>
        <w:lvlText w:val=""/>
        <w:legacy w:legacy="1" w:legacySpace="0" w:legacyIndent="283"/>
        <w:lvlJc w:val="right"/>
        <w:pPr>
          <w:ind w:left="1093" w:right="2551" w:hanging="283"/>
        </w:pPr>
        <w:rPr>
          <w:rFonts w:ascii="Symbol" w:hAnsi="Symbol" w:hint="default"/>
        </w:rPr>
      </w:lvl>
    </w:lvlOverride>
  </w:num>
  <w:num w:numId="60">
    <w:abstractNumId w:val="0"/>
  </w:num>
  <w:num w:numId="61">
    <w:abstractNumId w:val="1"/>
    <w:lvlOverride w:ilvl="0">
      <w:lvl w:ilvl="0">
        <w:start w:val="1"/>
        <w:numFmt w:val="irohaFullWidth"/>
        <w:pStyle w:val="Heading2"/>
        <w:lvlText w:val=""/>
        <w:legacy w:legacy="1" w:legacySpace="0" w:legacyIndent="283"/>
        <w:lvlJc w:val="right"/>
        <w:pPr>
          <w:ind w:left="1093" w:right="2551" w:hanging="283"/>
        </w:pPr>
        <w:rPr>
          <w:rFonts w:ascii="Symbol" w:hAnsi="Symbol" w:hint="default"/>
        </w:rPr>
      </w:lvl>
    </w:lvlOverride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0241">
      <o:colormru v:ext="edit" colors="#b2b2b2,#eaeaea"/>
    </o:shapedefaults>
  </w:hdrShapeDefaults>
  <w:footnotePr>
    <w:footnote w:id="-1"/>
    <w:footnote w:id="0"/>
  </w:footnotePr>
  <w:endnotePr>
    <w:numFmt w:val="lowerLetter"/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909"/>
    <w:rsid w:val="00002DE6"/>
    <w:rsid w:val="000047EC"/>
    <w:rsid w:val="000054DF"/>
    <w:rsid w:val="00006B93"/>
    <w:rsid w:val="00007774"/>
    <w:rsid w:val="0000788F"/>
    <w:rsid w:val="00007FFA"/>
    <w:rsid w:val="00010004"/>
    <w:rsid w:val="00012E17"/>
    <w:rsid w:val="00013230"/>
    <w:rsid w:val="00013D1F"/>
    <w:rsid w:val="00014C6B"/>
    <w:rsid w:val="0001630D"/>
    <w:rsid w:val="000177C0"/>
    <w:rsid w:val="000207C5"/>
    <w:rsid w:val="00021173"/>
    <w:rsid w:val="00021F0A"/>
    <w:rsid w:val="00022C92"/>
    <w:rsid w:val="000230E4"/>
    <w:rsid w:val="00023DD7"/>
    <w:rsid w:val="000246A6"/>
    <w:rsid w:val="000251D6"/>
    <w:rsid w:val="000252FC"/>
    <w:rsid w:val="000268D2"/>
    <w:rsid w:val="00027423"/>
    <w:rsid w:val="000305C3"/>
    <w:rsid w:val="00030BCA"/>
    <w:rsid w:val="00031471"/>
    <w:rsid w:val="0003157D"/>
    <w:rsid w:val="000317FD"/>
    <w:rsid w:val="00032867"/>
    <w:rsid w:val="000332FF"/>
    <w:rsid w:val="00033B99"/>
    <w:rsid w:val="000353AD"/>
    <w:rsid w:val="000353C4"/>
    <w:rsid w:val="00035A48"/>
    <w:rsid w:val="00037A15"/>
    <w:rsid w:val="00037DF2"/>
    <w:rsid w:val="00040850"/>
    <w:rsid w:val="00040BDE"/>
    <w:rsid w:val="00050F9B"/>
    <w:rsid w:val="000528F3"/>
    <w:rsid w:val="000528FC"/>
    <w:rsid w:val="00054BFE"/>
    <w:rsid w:val="000554D8"/>
    <w:rsid w:val="0005596F"/>
    <w:rsid w:val="00055C06"/>
    <w:rsid w:val="000565DF"/>
    <w:rsid w:val="0005749D"/>
    <w:rsid w:val="00057A9B"/>
    <w:rsid w:val="00057DCE"/>
    <w:rsid w:val="00061845"/>
    <w:rsid w:val="00061943"/>
    <w:rsid w:val="00061B62"/>
    <w:rsid w:val="00062A9B"/>
    <w:rsid w:val="00063AE5"/>
    <w:rsid w:val="000649B8"/>
    <w:rsid w:val="000659DF"/>
    <w:rsid w:val="00067319"/>
    <w:rsid w:val="000714FA"/>
    <w:rsid w:val="000719C7"/>
    <w:rsid w:val="00073DD8"/>
    <w:rsid w:val="00074544"/>
    <w:rsid w:val="000753EC"/>
    <w:rsid w:val="00075DC5"/>
    <w:rsid w:val="0007653A"/>
    <w:rsid w:val="00077A80"/>
    <w:rsid w:val="00081428"/>
    <w:rsid w:val="00081BCE"/>
    <w:rsid w:val="00083A51"/>
    <w:rsid w:val="00083A76"/>
    <w:rsid w:val="00085005"/>
    <w:rsid w:val="0008581B"/>
    <w:rsid w:val="0008714F"/>
    <w:rsid w:val="0009027F"/>
    <w:rsid w:val="00090CE0"/>
    <w:rsid w:val="00091215"/>
    <w:rsid w:val="000919B7"/>
    <w:rsid w:val="0009277D"/>
    <w:rsid w:val="0009375A"/>
    <w:rsid w:val="000947A6"/>
    <w:rsid w:val="00095373"/>
    <w:rsid w:val="00095494"/>
    <w:rsid w:val="00095957"/>
    <w:rsid w:val="00095BE6"/>
    <w:rsid w:val="000A0141"/>
    <w:rsid w:val="000A254C"/>
    <w:rsid w:val="000A2A84"/>
    <w:rsid w:val="000A31DE"/>
    <w:rsid w:val="000A494A"/>
    <w:rsid w:val="000A4B12"/>
    <w:rsid w:val="000A661C"/>
    <w:rsid w:val="000A68BE"/>
    <w:rsid w:val="000A6E1B"/>
    <w:rsid w:val="000B0CC5"/>
    <w:rsid w:val="000B1F7A"/>
    <w:rsid w:val="000B2F3B"/>
    <w:rsid w:val="000B3948"/>
    <w:rsid w:val="000B3B6E"/>
    <w:rsid w:val="000B3DE5"/>
    <w:rsid w:val="000B4A5F"/>
    <w:rsid w:val="000B5DA2"/>
    <w:rsid w:val="000B6021"/>
    <w:rsid w:val="000B6B49"/>
    <w:rsid w:val="000C0D62"/>
    <w:rsid w:val="000C1608"/>
    <w:rsid w:val="000C1E89"/>
    <w:rsid w:val="000C33AF"/>
    <w:rsid w:val="000C4138"/>
    <w:rsid w:val="000C5665"/>
    <w:rsid w:val="000C602F"/>
    <w:rsid w:val="000C6CC0"/>
    <w:rsid w:val="000C6CFE"/>
    <w:rsid w:val="000C73C9"/>
    <w:rsid w:val="000C7C33"/>
    <w:rsid w:val="000D0592"/>
    <w:rsid w:val="000D224E"/>
    <w:rsid w:val="000D2B83"/>
    <w:rsid w:val="000D688D"/>
    <w:rsid w:val="000D7042"/>
    <w:rsid w:val="000D7DE7"/>
    <w:rsid w:val="000E0B01"/>
    <w:rsid w:val="000E221B"/>
    <w:rsid w:val="000E25C6"/>
    <w:rsid w:val="000E393B"/>
    <w:rsid w:val="000E3E3A"/>
    <w:rsid w:val="000E4A93"/>
    <w:rsid w:val="000E503B"/>
    <w:rsid w:val="000E6010"/>
    <w:rsid w:val="000E642C"/>
    <w:rsid w:val="000E651D"/>
    <w:rsid w:val="000E6DC2"/>
    <w:rsid w:val="000E745C"/>
    <w:rsid w:val="000E7FAE"/>
    <w:rsid w:val="000F0593"/>
    <w:rsid w:val="000F08DF"/>
    <w:rsid w:val="000F0FE1"/>
    <w:rsid w:val="000F1F7D"/>
    <w:rsid w:val="000F58A7"/>
    <w:rsid w:val="000F5ADF"/>
    <w:rsid w:val="001003DC"/>
    <w:rsid w:val="001004E9"/>
    <w:rsid w:val="001010C3"/>
    <w:rsid w:val="00101B9A"/>
    <w:rsid w:val="00101E16"/>
    <w:rsid w:val="00102CC1"/>
    <w:rsid w:val="001033A8"/>
    <w:rsid w:val="0010376B"/>
    <w:rsid w:val="0010383F"/>
    <w:rsid w:val="00104788"/>
    <w:rsid w:val="0011000C"/>
    <w:rsid w:val="0011031E"/>
    <w:rsid w:val="00110768"/>
    <w:rsid w:val="0011365E"/>
    <w:rsid w:val="00114BE4"/>
    <w:rsid w:val="001155E5"/>
    <w:rsid w:val="00115938"/>
    <w:rsid w:val="00115B03"/>
    <w:rsid w:val="001161F4"/>
    <w:rsid w:val="00120B46"/>
    <w:rsid w:val="00121B14"/>
    <w:rsid w:val="00121FC3"/>
    <w:rsid w:val="00122B4D"/>
    <w:rsid w:val="001236AC"/>
    <w:rsid w:val="001237F6"/>
    <w:rsid w:val="00124EDA"/>
    <w:rsid w:val="0012566A"/>
    <w:rsid w:val="00126164"/>
    <w:rsid w:val="0012771D"/>
    <w:rsid w:val="00127A0C"/>
    <w:rsid w:val="00131426"/>
    <w:rsid w:val="001316EE"/>
    <w:rsid w:val="00131A50"/>
    <w:rsid w:val="00131C4B"/>
    <w:rsid w:val="00132322"/>
    <w:rsid w:val="00132D1B"/>
    <w:rsid w:val="00132D84"/>
    <w:rsid w:val="00133956"/>
    <w:rsid w:val="001346DB"/>
    <w:rsid w:val="0013559C"/>
    <w:rsid w:val="00136D52"/>
    <w:rsid w:val="0014116C"/>
    <w:rsid w:val="00141E2E"/>
    <w:rsid w:val="00142110"/>
    <w:rsid w:val="00144D35"/>
    <w:rsid w:val="0014506C"/>
    <w:rsid w:val="00146710"/>
    <w:rsid w:val="0014703E"/>
    <w:rsid w:val="00147A71"/>
    <w:rsid w:val="00153026"/>
    <w:rsid w:val="001540F7"/>
    <w:rsid w:val="001541F7"/>
    <w:rsid w:val="00154F25"/>
    <w:rsid w:val="001561A4"/>
    <w:rsid w:val="00156ECC"/>
    <w:rsid w:val="001633FA"/>
    <w:rsid w:val="001636F8"/>
    <w:rsid w:val="001668A2"/>
    <w:rsid w:val="0016718E"/>
    <w:rsid w:val="001674D0"/>
    <w:rsid w:val="00170040"/>
    <w:rsid w:val="001714D4"/>
    <w:rsid w:val="00171810"/>
    <w:rsid w:val="001756E4"/>
    <w:rsid w:val="00180A67"/>
    <w:rsid w:val="001822B9"/>
    <w:rsid w:val="001824D8"/>
    <w:rsid w:val="00184420"/>
    <w:rsid w:val="001856C5"/>
    <w:rsid w:val="001879C1"/>
    <w:rsid w:val="00190CF6"/>
    <w:rsid w:val="001923B7"/>
    <w:rsid w:val="0019326F"/>
    <w:rsid w:val="001936AC"/>
    <w:rsid w:val="001942AF"/>
    <w:rsid w:val="0019556F"/>
    <w:rsid w:val="001957D6"/>
    <w:rsid w:val="00197109"/>
    <w:rsid w:val="0019774C"/>
    <w:rsid w:val="00197AF9"/>
    <w:rsid w:val="001A06F1"/>
    <w:rsid w:val="001A0BA0"/>
    <w:rsid w:val="001A162F"/>
    <w:rsid w:val="001A1D02"/>
    <w:rsid w:val="001A31D5"/>
    <w:rsid w:val="001A37F7"/>
    <w:rsid w:val="001A3CB9"/>
    <w:rsid w:val="001A53A7"/>
    <w:rsid w:val="001A56D8"/>
    <w:rsid w:val="001A672A"/>
    <w:rsid w:val="001A68BD"/>
    <w:rsid w:val="001A7099"/>
    <w:rsid w:val="001A7577"/>
    <w:rsid w:val="001A7FD3"/>
    <w:rsid w:val="001B1116"/>
    <w:rsid w:val="001B1A5D"/>
    <w:rsid w:val="001B1BB1"/>
    <w:rsid w:val="001B3F80"/>
    <w:rsid w:val="001B4CB4"/>
    <w:rsid w:val="001B583B"/>
    <w:rsid w:val="001B5E28"/>
    <w:rsid w:val="001B7254"/>
    <w:rsid w:val="001C1FC9"/>
    <w:rsid w:val="001C2247"/>
    <w:rsid w:val="001C2968"/>
    <w:rsid w:val="001C67EC"/>
    <w:rsid w:val="001C6D78"/>
    <w:rsid w:val="001C7F6B"/>
    <w:rsid w:val="001D1468"/>
    <w:rsid w:val="001D2C4C"/>
    <w:rsid w:val="001D499A"/>
    <w:rsid w:val="001D539E"/>
    <w:rsid w:val="001D65C0"/>
    <w:rsid w:val="001E056B"/>
    <w:rsid w:val="001E13A1"/>
    <w:rsid w:val="001E1E8C"/>
    <w:rsid w:val="001E2BC5"/>
    <w:rsid w:val="001E31A7"/>
    <w:rsid w:val="001E32D0"/>
    <w:rsid w:val="001E38FA"/>
    <w:rsid w:val="001E6009"/>
    <w:rsid w:val="001E67D8"/>
    <w:rsid w:val="001F17DF"/>
    <w:rsid w:val="001F23AA"/>
    <w:rsid w:val="001F291F"/>
    <w:rsid w:val="001F2F0A"/>
    <w:rsid w:val="001F4630"/>
    <w:rsid w:val="001F4CAE"/>
    <w:rsid w:val="001F4E0C"/>
    <w:rsid w:val="0020053D"/>
    <w:rsid w:val="002015DF"/>
    <w:rsid w:val="002018AF"/>
    <w:rsid w:val="002020A9"/>
    <w:rsid w:val="00204547"/>
    <w:rsid w:val="002057C6"/>
    <w:rsid w:val="00205CFC"/>
    <w:rsid w:val="00206280"/>
    <w:rsid w:val="0020659B"/>
    <w:rsid w:val="00206A58"/>
    <w:rsid w:val="002079EE"/>
    <w:rsid w:val="00207F83"/>
    <w:rsid w:val="00211AC6"/>
    <w:rsid w:val="00212829"/>
    <w:rsid w:val="002132DF"/>
    <w:rsid w:val="00214A79"/>
    <w:rsid w:val="00214AD9"/>
    <w:rsid w:val="00214BDC"/>
    <w:rsid w:val="00215A04"/>
    <w:rsid w:val="00221126"/>
    <w:rsid w:val="00222BA1"/>
    <w:rsid w:val="0022373D"/>
    <w:rsid w:val="00223BB2"/>
    <w:rsid w:val="00223C3F"/>
    <w:rsid w:val="00224F38"/>
    <w:rsid w:val="00225A94"/>
    <w:rsid w:val="0023095F"/>
    <w:rsid w:val="00230CD8"/>
    <w:rsid w:val="00234EBB"/>
    <w:rsid w:val="00237180"/>
    <w:rsid w:val="00237CC1"/>
    <w:rsid w:val="002400EB"/>
    <w:rsid w:val="00240646"/>
    <w:rsid w:val="0024122D"/>
    <w:rsid w:val="00241878"/>
    <w:rsid w:val="002431FB"/>
    <w:rsid w:val="002434BA"/>
    <w:rsid w:val="00245183"/>
    <w:rsid w:val="0024569E"/>
    <w:rsid w:val="00246F94"/>
    <w:rsid w:val="00252057"/>
    <w:rsid w:val="002530C5"/>
    <w:rsid w:val="002552A0"/>
    <w:rsid w:val="0025547E"/>
    <w:rsid w:val="0025557F"/>
    <w:rsid w:val="002571D6"/>
    <w:rsid w:val="002605B8"/>
    <w:rsid w:val="00262268"/>
    <w:rsid w:val="002644FF"/>
    <w:rsid w:val="0026463A"/>
    <w:rsid w:val="00266890"/>
    <w:rsid w:val="002701FF"/>
    <w:rsid w:val="00271BA3"/>
    <w:rsid w:val="002727F6"/>
    <w:rsid w:val="0027293A"/>
    <w:rsid w:val="00272C62"/>
    <w:rsid w:val="00273FE8"/>
    <w:rsid w:val="0027407F"/>
    <w:rsid w:val="00274F34"/>
    <w:rsid w:val="00275088"/>
    <w:rsid w:val="00275D02"/>
    <w:rsid w:val="00275E74"/>
    <w:rsid w:val="00276BE7"/>
    <w:rsid w:val="00277B4C"/>
    <w:rsid w:val="0028015B"/>
    <w:rsid w:val="00281924"/>
    <w:rsid w:val="00282987"/>
    <w:rsid w:val="00282FFD"/>
    <w:rsid w:val="00283034"/>
    <w:rsid w:val="00285351"/>
    <w:rsid w:val="0028776B"/>
    <w:rsid w:val="00292633"/>
    <w:rsid w:val="002927C2"/>
    <w:rsid w:val="00294FEE"/>
    <w:rsid w:val="00295C28"/>
    <w:rsid w:val="00295C3F"/>
    <w:rsid w:val="002961A3"/>
    <w:rsid w:val="002965E6"/>
    <w:rsid w:val="002975F6"/>
    <w:rsid w:val="00297F8B"/>
    <w:rsid w:val="002A08C2"/>
    <w:rsid w:val="002A091A"/>
    <w:rsid w:val="002A201E"/>
    <w:rsid w:val="002A2F58"/>
    <w:rsid w:val="002A3023"/>
    <w:rsid w:val="002A3AAD"/>
    <w:rsid w:val="002A4478"/>
    <w:rsid w:val="002A5BEC"/>
    <w:rsid w:val="002A7086"/>
    <w:rsid w:val="002B1210"/>
    <w:rsid w:val="002B36D2"/>
    <w:rsid w:val="002B3D46"/>
    <w:rsid w:val="002B4850"/>
    <w:rsid w:val="002B4930"/>
    <w:rsid w:val="002B4C6D"/>
    <w:rsid w:val="002B6EA4"/>
    <w:rsid w:val="002C112C"/>
    <w:rsid w:val="002C1CE9"/>
    <w:rsid w:val="002C687A"/>
    <w:rsid w:val="002C7F48"/>
    <w:rsid w:val="002D09D2"/>
    <w:rsid w:val="002D0EE1"/>
    <w:rsid w:val="002D1292"/>
    <w:rsid w:val="002D1D20"/>
    <w:rsid w:val="002D3C4E"/>
    <w:rsid w:val="002D5C9F"/>
    <w:rsid w:val="002D5CB1"/>
    <w:rsid w:val="002D601F"/>
    <w:rsid w:val="002E0EAA"/>
    <w:rsid w:val="002E0F87"/>
    <w:rsid w:val="002E1109"/>
    <w:rsid w:val="002E1CD4"/>
    <w:rsid w:val="002E27DF"/>
    <w:rsid w:val="002E2D69"/>
    <w:rsid w:val="002E3244"/>
    <w:rsid w:val="002E3EC1"/>
    <w:rsid w:val="002E4685"/>
    <w:rsid w:val="002E4F4C"/>
    <w:rsid w:val="002E7139"/>
    <w:rsid w:val="002F0334"/>
    <w:rsid w:val="002F1A40"/>
    <w:rsid w:val="002F1CA8"/>
    <w:rsid w:val="002F2871"/>
    <w:rsid w:val="002F44A0"/>
    <w:rsid w:val="002F4A42"/>
    <w:rsid w:val="002F7010"/>
    <w:rsid w:val="002F7037"/>
    <w:rsid w:val="002F7D11"/>
    <w:rsid w:val="00301922"/>
    <w:rsid w:val="00303957"/>
    <w:rsid w:val="00303B7A"/>
    <w:rsid w:val="00303D48"/>
    <w:rsid w:val="00305696"/>
    <w:rsid w:val="00307084"/>
    <w:rsid w:val="00307FF7"/>
    <w:rsid w:val="00310F10"/>
    <w:rsid w:val="003114F6"/>
    <w:rsid w:val="00311853"/>
    <w:rsid w:val="0031261C"/>
    <w:rsid w:val="0031390C"/>
    <w:rsid w:val="00314674"/>
    <w:rsid w:val="003157C6"/>
    <w:rsid w:val="00316B02"/>
    <w:rsid w:val="003202FD"/>
    <w:rsid w:val="0032036A"/>
    <w:rsid w:val="0032163F"/>
    <w:rsid w:val="003218E9"/>
    <w:rsid w:val="00321931"/>
    <w:rsid w:val="0032294A"/>
    <w:rsid w:val="003246D7"/>
    <w:rsid w:val="003248A6"/>
    <w:rsid w:val="00324D7F"/>
    <w:rsid w:val="00325511"/>
    <w:rsid w:val="0032581E"/>
    <w:rsid w:val="0032635A"/>
    <w:rsid w:val="00326E57"/>
    <w:rsid w:val="00327045"/>
    <w:rsid w:val="00327071"/>
    <w:rsid w:val="003322C9"/>
    <w:rsid w:val="00332A7D"/>
    <w:rsid w:val="00332F1E"/>
    <w:rsid w:val="00333539"/>
    <w:rsid w:val="003335BC"/>
    <w:rsid w:val="003346C2"/>
    <w:rsid w:val="003349A7"/>
    <w:rsid w:val="00334CD1"/>
    <w:rsid w:val="00335714"/>
    <w:rsid w:val="00335F52"/>
    <w:rsid w:val="0033641C"/>
    <w:rsid w:val="003372C5"/>
    <w:rsid w:val="003408F0"/>
    <w:rsid w:val="00343876"/>
    <w:rsid w:val="00343F75"/>
    <w:rsid w:val="003444D1"/>
    <w:rsid w:val="00344B82"/>
    <w:rsid w:val="00344E9E"/>
    <w:rsid w:val="00346E19"/>
    <w:rsid w:val="00347500"/>
    <w:rsid w:val="0034781D"/>
    <w:rsid w:val="0034786C"/>
    <w:rsid w:val="00350678"/>
    <w:rsid w:val="00350A4E"/>
    <w:rsid w:val="00351776"/>
    <w:rsid w:val="00351952"/>
    <w:rsid w:val="0035195A"/>
    <w:rsid w:val="00351EA8"/>
    <w:rsid w:val="003530A2"/>
    <w:rsid w:val="003532EA"/>
    <w:rsid w:val="00353AED"/>
    <w:rsid w:val="00354BA4"/>
    <w:rsid w:val="00354C35"/>
    <w:rsid w:val="00356410"/>
    <w:rsid w:val="00357C0C"/>
    <w:rsid w:val="003602CB"/>
    <w:rsid w:val="003604C2"/>
    <w:rsid w:val="00360A50"/>
    <w:rsid w:val="00363E36"/>
    <w:rsid w:val="00366066"/>
    <w:rsid w:val="00366150"/>
    <w:rsid w:val="00367639"/>
    <w:rsid w:val="00372189"/>
    <w:rsid w:val="003732AC"/>
    <w:rsid w:val="0037390F"/>
    <w:rsid w:val="00374082"/>
    <w:rsid w:val="003751C7"/>
    <w:rsid w:val="00375274"/>
    <w:rsid w:val="00376298"/>
    <w:rsid w:val="00377A85"/>
    <w:rsid w:val="003819EC"/>
    <w:rsid w:val="00381FBC"/>
    <w:rsid w:val="003837A6"/>
    <w:rsid w:val="00384EAB"/>
    <w:rsid w:val="00384F42"/>
    <w:rsid w:val="00385A12"/>
    <w:rsid w:val="003876AF"/>
    <w:rsid w:val="003903FD"/>
    <w:rsid w:val="00390491"/>
    <w:rsid w:val="00391B37"/>
    <w:rsid w:val="003920D5"/>
    <w:rsid w:val="003921B4"/>
    <w:rsid w:val="00392778"/>
    <w:rsid w:val="00393735"/>
    <w:rsid w:val="00394C40"/>
    <w:rsid w:val="00395080"/>
    <w:rsid w:val="0039626F"/>
    <w:rsid w:val="00396994"/>
    <w:rsid w:val="0039722F"/>
    <w:rsid w:val="003975FA"/>
    <w:rsid w:val="003A25DA"/>
    <w:rsid w:val="003A3020"/>
    <w:rsid w:val="003A38A5"/>
    <w:rsid w:val="003A41B9"/>
    <w:rsid w:val="003A45A5"/>
    <w:rsid w:val="003A47DB"/>
    <w:rsid w:val="003A5527"/>
    <w:rsid w:val="003A593D"/>
    <w:rsid w:val="003A5BD4"/>
    <w:rsid w:val="003A655C"/>
    <w:rsid w:val="003B0091"/>
    <w:rsid w:val="003B0F73"/>
    <w:rsid w:val="003B1418"/>
    <w:rsid w:val="003B1636"/>
    <w:rsid w:val="003B1C41"/>
    <w:rsid w:val="003B3B97"/>
    <w:rsid w:val="003B4D94"/>
    <w:rsid w:val="003B561A"/>
    <w:rsid w:val="003B695B"/>
    <w:rsid w:val="003B69A7"/>
    <w:rsid w:val="003B6D0D"/>
    <w:rsid w:val="003B7498"/>
    <w:rsid w:val="003B7DB4"/>
    <w:rsid w:val="003B7F9D"/>
    <w:rsid w:val="003C04DB"/>
    <w:rsid w:val="003C0AD4"/>
    <w:rsid w:val="003C3285"/>
    <w:rsid w:val="003C3D51"/>
    <w:rsid w:val="003C3D63"/>
    <w:rsid w:val="003C5944"/>
    <w:rsid w:val="003C7CB8"/>
    <w:rsid w:val="003D1A3D"/>
    <w:rsid w:val="003D3346"/>
    <w:rsid w:val="003E060E"/>
    <w:rsid w:val="003E1174"/>
    <w:rsid w:val="003E14B0"/>
    <w:rsid w:val="003E3A02"/>
    <w:rsid w:val="003E4A0A"/>
    <w:rsid w:val="003E50F1"/>
    <w:rsid w:val="003E57D8"/>
    <w:rsid w:val="003E5E5D"/>
    <w:rsid w:val="003E7653"/>
    <w:rsid w:val="003E7727"/>
    <w:rsid w:val="003E7E9B"/>
    <w:rsid w:val="003F0372"/>
    <w:rsid w:val="003F1902"/>
    <w:rsid w:val="003F2684"/>
    <w:rsid w:val="003F430C"/>
    <w:rsid w:val="003F4712"/>
    <w:rsid w:val="003F5FAB"/>
    <w:rsid w:val="003F68F8"/>
    <w:rsid w:val="003F72DC"/>
    <w:rsid w:val="00400BF0"/>
    <w:rsid w:val="00403040"/>
    <w:rsid w:val="004030C7"/>
    <w:rsid w:val="00403E94"/>
    <w:rsid w:val="004044ED"/>
    <w:rsid w:val="00406978"/>
    <w:rsid w:val="00406A0F"/>
    <w:rsid w:val="004075FA"/>
    <w:rsid w:val="00410746"/>
    <w:rsid w:val="00411025"/>
    <w:rsid w:val="00411266"/>
    <w:rsid w:val="004122D2"/>
    <w:rsid w:val="0041252D"/>
    <w:rsid w:val="00412FA1"/>
    <w:rsid w:val="00413B8B"/>
    <w:rsid w:val="004152A2"/>
    <w:rsid w:val="00416777"/>
    <w:rsid w:val="00423BE1"/>
    <w:rsid w:val="00426557"/>
    <w:rsid w:val="00426A3A"/>
    <w:rsid w:val="00426AD8"/>
    <w:rsid w:val="00426E07"/>
    <w:rsid w:val="004273E5"/>
    <w:rsid w:val="0043089D"/>
    <w:rsid w:val="004322CA"/>
    <w:rsid w:val="004328A9"/>
    <w:rsid w:val="0043336C"/>
    <w:rsid w:val="00436D2B"/>
    <w:rsid w:val="004377D3"/>
    <w:rsid w:val="00437BB2"/>
    <w:rsid w:val="00437E9D"/>
    <w:rsid w:val="0044052C"/>
    <w:rsid w:val="004407AF"/>
    <w:rsid w:val="00440D29"/>
    <w:rsid w:val="00443595"/>
    <w:rsid w:val="0044397F"/>
    <w:rsid w:val="00445613"/>
    <w:rsid w:val="004468F0"/>
    <w:rsid w:val="00447305"/>
    <w:rsid w:val="00447BD4"/>
    <w:rsid w:val="00447D5F"/>
    <w:rsid w:val="00447EB1"/>
    <w:rsid w:val="004507C9"/>
    <w:rsid w:val="004537CF"/>
    <w:rsid w:val="00454F7C"/>
    <w:rsid w:val="004554F2"/>
    <w:rsid w:val="00455B87"/>
    <w:rsid w:val="00456FF4"/>
    <w:rsid w:val="0046015B"/>
    <w:rsid w:val="00460D60"/>
    <w:rsid w:val="00461222"/>
    <w:rsid w:val="004641F9"/>
    <w:rsid w:val="004646B2"/>
    <w:rsid w:val="0046673A"/>
    <w:rsid w:val="00466C9E"/>
    <w:rsid w:val="00466F5E"/>
    <w:rsid w:val="00467578"/>
    <w:rsid w:val="00467CD9"/>
    <w:rsid w:val="00470AD2"/>
    <w:rsid w:val="00471359"/>
    <w:rsid w:val="00471D48"/>
    <w:rsid w:val="00473790"/>
    <w:rsid w:val="00476E1F"/>
    <w:rsid w:val="00476F2D"/>
    <w:rsid w:val="004801F0"/>
    <w:rsid w:val="00481184"/>
    <w:rsid w:val="00481D65"/>
    <w:rsid w:val="00483657"/>
    <w:rsid w:val="00484442"/>
    <w:rsid w:val="00486DD1"/>
    <w:rsid w:val="00487A6D"/>
    <w:rsid w:val="00487F41"/>
    <w:rsid w:val="004913CA"/>
    <w:rsid w:val="004918C0"/>
    <w:rsid w:val="00492B27"/>
    <w:rsid w:val="00493014"/>
    <w:rsid w:val="0049368B"/>
    <w:rsid w:val="00493D3E"/>
    <w:rsid w:val="004941CF"/>
    <w:rsid w:val="00494513"/>
    <w:rsid w:val="0049459F"/>
    <w:rsid w:val="004947C1"/>
    <w:rsid w:val="00494B00"/>
    <w:rsid w:val="00496193"/>
    <w:rsid w:val="0049696D"/>
    <w:rsid w:val="004A172A"/>
    <w:rsid w:val="004A1823"/>
    <w:rsid w:val="004A1D19"/>
    <w:rsid w:val="004A2354"/>
    <w:rsid w:val="004A357F"/>
    <w:rsid w:val="004B0946"/>
    <w:rsid w:val="004B2817"/>
    <w:rsid w:val="004B52DA"/>
    <w:rsid w:val="004B6381"/>
    <w:rsid w:val="004B791C"/>
    <w:rsid w:val="004C2349"/>
    <w:rsid w:val="004C324B"/>
    <w:rsid w:val="004C3650"/>
    <w:rsid w:val="004C4E4F"/>
    <w:rsid w:val="004C4FC8"/>
    <w:rsid w:val="004C7142"/>
    <w:rsid w:val="004C7CD7"/>
    <w:rsid w:val="004D01F8"/>
    <w:rsid w:val="004D0298"/>
    <w:rsid w:val="004D165F"/>
    <w:rsid w:val="004D16F9"/>
    <w:rsid w:val="004D3695"/>
    <w:rsid w:val="004D4B7F"/>
    <w:rsid w:val="004D59EF"/>
    <w:rsid w:val="004E2BE3"/>
    <w:rsid w:val="004E2C71"/>
    <w:rsid w:val="004E3D25"/>
    <w:rsid w:val="004E4946"/>
    <w:rsid w:val="004E4A30"/>
    <w:rsid w:val="004E6801"/>
    <w:rsid w:val="004F02D4"/>
    <w:rsid w:val="004F05E9"/>
    <w:rsid w:val="004F1453"/>
    <w:rsid w:val="004F2575"/>
    <w:rsid w:val="004F25BD"/>
    <w:rsid w:val="004F2AE0"/>
    <w:rsid w:val="004F46B2"/>
    <w:rsid w:val="004F68D2"/>
    <w:rsid w:val="004F741A"/>
    <w:rsid w:val="00503204"/>
    <w:rsid w:val="005048F5"/>
    <w:rsid w:val="00504C61"/>
    <w:rsid w:val="0050511A"/>
    <w:rsid w:val="0050519A"/>
    <w:rsid w:val="005108C8"/>
    <w:rsid w:val="00511B05"/>
    <w:rsid w:val="00512640"/>
    <w:rsid w:val="00512862"/>
    <w:rsid w:val="00512903"/>
    <w:rsid w:val="00513E7B"/>
    <w:rsid w:val="0051493D"/>
    <w:rsid w:val="00514DC7"/>
    <w:rsid w:val="005159E7"/>
    <w:rsid w:val="005164A9"/>
    <w:rsid w:val="00516C91"/>
    <w:rsid w:val="00517AF2"/>
    <w:rsid w:val="0052241D"/>
    <w:rsid w:val="00522B14"/>
    <w:rsid w:val="00523EC9"/>
    <w:rsid w:val="0052536A"/>
    <w:rsid w:val="005302AC"/>
    <w:rsid w:val="005304D4"/>
    <w:rsid w:val="00530CE5"/>
    <w:rsid w:val="00531CD0"/>
    <w:rsid w:val="00531D68"/>
    <w:rsid w:val="00532A4D"/>
    <w:rsid w:val="005330BB"/>
    <w:rsid w:val="005347C1"/>
    <w:rsid w:val="00535543"/>
    <w:rsid w:val="005362FF"/>
    <w:rsid w:val="00536FB1"/>
    <w:rsid w:val="00536FD0"/>
    <w:rsid w:val="005372CD"/>
    <w:rsid w:val="005408A8"/>
    <w:rsid w:val="005436F3"/>
    <w:rsid w:val="005440D4"/>
    <w:rsid w:val="00544198"/>
    <w:rsid w:val="0054503B"/>
    <w:rsid w:val="00546149"/>
    <w:rsid w:val="00546402"/>
    <w:rsid w:val="00546A22"/>
    <w:rsid w:val="00547485"/>
    <w:rsid w:val="005526B3"/>
    <w:rsid w:val="00553254"/>
    <w:rsid w:val="00555963"/>
    <w:rsid w:val="00556AB5"/>
    <w:rsid w:val="00561C00"/>
    <w:rsid w:val="00562FE9"/>
    <w:rsid w:val="005632CD"/>
    <w:rsid w:val="005636FA"/>
    <w:rsid w:val="00563F53"/>
    <w:rsid w:val="00564D32"/>
    <w:rsid w:val="00565420"/>
    <w:rsid w:val="00566F64"/>
    <w:rsid w:val="00570FE3"/>
    <w:rsid w:val="005723BC"/>
    <w:rsid w:val="00573167"/>
    <w:rsid w:val="005744BE"/>
    <w:rsid w:val="005746C6"/>
    <w:rsid w:val="00574915"/>
    <w:rsid w:val="00575AA2"/>
    <w:rsid w:val="0057661D"/>
    <w:rsid w:val="00576964"/>
    <w:rsid w:val="00582787"/>
    <w:rsid w:val="005828B3"/>
    <w:rsid w:val="005841C6"/>
    <w:rsid w:val="00584F4A"/>
    <w:rsid w:val="00584F91"/>
    <w:rsid w:val="00586720"/>
    <w:rsid w:val="005874F2"/>
    <w:rsid w:val="00587532"/>
    <w:rsid w:val="00591847"/>
    <w:rsid w:val="00591955"/>
    <w:rsid w:val="00593614"/>
    <w:rsid w:val="00593FE4"/>
    <w:rsid w:val="0059449F"/>
    <w:rsid w:val="005944B9"/>
    <w:rsid w:val="00594C62"/>
    <w:rsid w:val="00595D58"/>
    <w:rsid w:val="00595DBB"/>
    <w:rsid w:val="00595E82"/>
    <w:rsid w:val="00596D1D"/>
    <w:rsid w:val="00597CFB"/>
    <w:rsid w:val="00597E00"/>
    <w:rsid w:val="005A0D9C"/>
    <w:rsid w:val="005A10FF"/>
    <w:rsid w:val="005A1CA1"/>
    <w:rsid w:val="005A1D59"/>
    <w:rsid w:val="005A2218"/>
    <w:rsid w:val="005A2221"/>
    <w:rsid w:val="005A5ECD"/>
    <w:rsid w:val="005A6C9C"/>
    <w:rsid w:val="005B076D"/>
    <w:rsid w:val="005B0940"/>
    <w:rsid w:val="005B0D04"/>
    <w:rsid w:val="005B100A"/>
    <w:rsid w:val="005B24EF"/>
    <w:rsid w:val="005B2C6B"/>
    <w:rsid w:val="005B31BF"/>
    <w:rsid w:val="005B38CD"/>
    <w:rsid w:val="005B44B6"/>
    <w:rsid w:val="005B4DA5"/>
    <w:rsid w:val="005B4E60"/>
    <w:rsid w:val="005B50A8"/>
    <w:rsid w:val="005B6E00"/>
    <w:rsid w:val="005C0C35"/>
    <w:rsid w:val="005C0D96"/>
    <w:rsid w:val="005C0F19"/>
    <w:rsid w:val="005C2A11"/>
    <w:rsid w:val="005C3D03"/>
    <w:rsid w:val="005C5407"/>
    <w:rsid w:val="005C6971"/>
    <w:rsid w:val="005C6B6E"/>
    <w:rsid w:val="005C724A"/>
    <w:rsid w:val="005D1418"/>
    <w:rsid w:val="005D2211"/>
    <w:rsid w:val="005D23E3"/>
    <w:rsid w:val="005D319A"/>
    <w:rsid w:val="005D324C"/>
    <w:rsid w:val="005D3A43"/>
    <w:rsid w:val="005D5D62"/>
    <w:rsid w:val="005D60DC"/>
    <w:rsid w:val="005D6253"/>
    <w:rsid w:val="005D7D04"/>
    <w:rsid w:val="005D7DE8"/>
    <w:rsid w:val="005E0FDD"/>
    <w:rsid w:val="005E167A"/>
    <w:rsid w:val="005E2118"/>
    <w:rsid w:val="005E264E"/>
    <w:rsid w:val="005E2DC9"/>
    <w:rsid w:val="005E3446"/>
    <w:rsid w:val="005E4D6A"/>
    <w:rsid w:val="005E503E"/>
    <w:rsid w:val="005E52BA"/>
    <w:rsid w:val="005E551E"/>
    <w:rsid w:val="005E6A8C"/>
    <w:rsid w:val="005E71D6"/>
    <w:rsid w:val="005E73A7"/>
    <w:rsid w:val="005F0288"/>
    <w:rsid w:val="005F0632"/>
    <w:rsid w:val="005F06FB"/>
    <w:rsid w:val="005F1BFE"/>
    <w:rsid w:val="005F20EC"/>
    <w:rsid w:val="005F2238"/>
    <w:rsid w:val="005F37DC"/>
    <w:rsid w:val="005F3ECB"/>
    <w:rsid w:val="005F4AED"/>
    <w:rsid w:val="005F6BD7"/>
    <w:rsid w:val="005F757A"/>
    <w:rsid w:val="005F7ABB"/>
    <w:rsid w:val="00601170"/>
    <w:rsid w:val="00604778"/>
    <w:rsid w:val="0060560E"/>
    <w:rsid w:val="00605E16"/>
    <w:rsid w:val="00606476"/>
    <w:rsid w:val="006065C3"/>
    <w:rsid w:val="00606626"/>
    <w:rsid w:val="0060772C"/>
    <w:rsid w:val="006106D9"/>
    <w:rsid w:val="00610F09"/>
    <w:rsid w:val="0061167C"/>
    <w:rsid w:val="0061243B"/>
    <w:rsid w:val="006126C7"/>
    <w:rsid w:val="0061550B"/>
    <w:rsid w:val="00615703"/>
    <w:rsid w:val="00616DC0"/>
    <w:rsid w:val="00617ED4"/>
    <w:rsid w:val="00621E20"/>
    <w:rsid w:val="00622585"/>
    <w:rsid w:val="00622655"/>
    <w:rsid w:val="0062288D"/>
    <w:rsid w:val="00623BE9"/>
    <w:rsid w:val="00624BE0"/>
    <w:rsid w:val="00626171"/>
    <w:rsid w:val="006261C8"/>
    <w:rsid w:val="00626673"/>
    <w:rsid w:val="00627251"/>
    <w:rsid w:val="006306EA"/>
    <w:rsid w:val="00630B21"/>
    <w:rsid w:val="006315BD"/>
    <w:rsid w:val="006325A0"/>
    <w:rsid w:val="00632F05"/>
    <w:rsid w:val="00632F45"/>
    <w:rsid w:val="0063496A"/>
    <w:rsid w:val="00634D03"/>
    <w:rsid w:val="0063630A"/>
    <w:rsid w:val="006379F9"/>
    <w:rsid w:val="00637E34"/>
    <w:rsid w:val="00641516"/>
    <w:rsid w:val="006430DF"/>
    <w:rsid w:val="006440E3"/>
    <w:rsid w:val="006447B3"/>
    <w:rsid w:val="006449C7"/>
    <w:rsid w:val="00646BC5"/>
    <w:rsid w:val="00647FC8"/>
    <w:rsid w:val="0065239E"/>
    <w:rsid w:val="00653AB6"/>
    <w:rsid w:val="0065610A"/>
    <w:rsid w:val="006565DE"/>
    <w:rsid w:val="00657113"/>
    <w:rsid w:val="00657301"/>
    <w:rsid w:val="00657E97"/>
    <w:rsid w:val="00660042"/>
    <w:rsid w:val="006602AB"/>
    <w:rsid w:val="00660991"/>
    <w:rsid w:val="00660CF8"/>
    <w:rsid w:val="00661580"/>
    <w:rsid w:val="006648FF"/>
    <w:rsid w:val="006667A1"/>
    <w:rsid w:val="00667099"/>
    <w:rsid w:val="00667466"/>
    <w:rsid w:val="006702AE"/>
    <w:rsid w:val="006702F5"/>
    <w:rsid w:val="006706A2"/>
    <w:rsid w:val="006715D7"/>
    <w:rsid w:val="00671C7F"/>
    <w:rsid w:val="00673087"/>
    <w:rsid w:val="00674A8F"/>
    <w:rsid w:val="00674DD2"/>
    <w:rsid w:val="0067502E"/>
    <w:rsid w:val="0068008D"/>
    <w:rsid w:val="006801E1"/>
    <w:rsid w:val="0068044D"/>
    <w:rsid w:val="006811ED"/>
    <w:rsid w:val="006816D5"/>
    <w:rsid w:val="00684A6A"/>
    <w:rsid w:val="00685CBD"/>
    <w:rsid w:val="0068728A"/>
    <w:rsid w:val="00690476"/>
    <w:rsid w:val="00690F5D"/>
    <w:rsid w:val="00692A72"/>
    <w:rsid w:val="00692A7B"/>
    <w:rsid w:val="00693A59"/>
    <w:rsid w:val="00693F1A"/>
    <w:rsid w:val="006948D8"/>
    <w:rsid w:val="006954F8"/>
    <w:rsid w:val="00695D4D"/>
    <w:rsid w:val="00696ADC"/>
    <w:rsid w:val="006A0AA8"/>
    <w:rsid w:val="006A13E9"/>
    <w:rsid w:val="006A1BD7"/>
    <w:rsid w:val="006A36D3"/>
    <w:rsid w:val="006A53BF"/>
    <w:rsid w:val="006A5D49"/>
    <w:rsid w:val="006A6281"/>
    <w:rsid w:val="006A62CF"/>
    <w:rsid w:val="006A6B33"/>
    <w:rsid w:val="006A7E73"/>
    <w:rsid w:val="006B01A9"/>
    <w:rsid w:val="006B0C3F"/>
    <w:rsid w:val="006B119B"/>
    <w:rsid w:val="006B27A4"/>
    <w:rsid w:val="006B30B4"/>
    <w:rsid w:val="006B3888"/>
    <w:rsid w:val="006B5629"/>
    <w:rsid w:val="006B682E"/>
    <w:rsid w:val="006B7A4D"/>
    <w:rsid w:val="006B7FE7"/>
    <w:rsid w:val="006C042A"/>
    <w:rsid w:val="006C0CFF"/>
    <w:rsid w:val="006C0D4D"/>
    <w:rsid w:val="006C1508"/>
    <w:rsid w:val="006C28FD"/>
    <w:rsid w:val="006C3243"/>
    <w:rsid w:val="006C3443"/>
    <w:rsid w:val="006C399F"/>
    <w:rsid w:val="006C4308"/>
    <w:rsid w:val="006C4746"/>
    <w:rsid w:val="006C4E3D"/>
    <w:rsid w:val="006C51AD"/>
    <w:rsid w:val="006C5754"/>
    <w:rsid w:val="006C5785"/>
    <w:rsid w:val="006C58F3"/>
    <w:rsid w:val="006C6127"/>
    <w:rsid w:val="006C6A5C"/>
    <w:rsid w:val="006C6CF0"/>
    <w:rsid w:val="006C73B5"/>
    <w:rsid w:val="006C79C7"/>
    <w:rsid w:val="006D1B2E"/>
    <w:rsid w:val="006D1F6F"/>
    <w:rsid w:val="006D3D2A"/>
    <w:rsid w:val="006D4C33"/>
    <w:rsid w:val="006D4E56"/>
    <w:rsid w:val="006D6892"/>
    <w:rsid w:val="006D6F19"/>
    <w:rsid w:val="006D7785"/>
    <w:rsid w:val="006D778A"/>
    <w:rsid w:val="006E17E4"/>
    <w:rsid w:val="006E310D"/>
    <w:rsid w:val="006E3BBB"/>
    <w:rsid w:val="006E3E74"/>
    <w:rsid w:val="006E71BD"/>
    <w:rsid w:val="006F2287"/>
    <w:rsid w:val="006F2E87"/>
    <w:rsid w:val="006F4CA3"/>
    <w:rsid w:val="006F52D6"/>
    <w:rsid w:val="006F52E9"/>
    <w:rsid w:val="006F7133"/>
    <w:rsid w:val="006F7B05"/>
    <w:rsid w:val="00700500"/>
    <w:rsid w:val="007008C3"/>
    <w:rsid w:val="007019DC"/>
    <w:rsid w:val="00703333"/>
    <w:rsid w:val="00704AB9"/>
    <w:rsid w:val="0070589D"/>
    <w:rsid w:val="00705C7E"/>
    <w:rsid w:val="00705F29"/>
    <w:rsid w:val="00710599"/>
    <w:rsid w:val="0071200E"/>
    <w:rsid w:val="00714588"/>
    <w:rsid w:val="00714DC8"/>
    <w:rsid w:val="007158CE"/>
    <w:rsid w:val="00715B8A"/>
    <w:rsid w:val="00720A22"/>
    <w:rsid w:val="00720AA7"/>
    <w:rsid w:val="00720F39"/>
    <w:rsid w:val="0072118B"/>
    <w:rsid w:val="0072207F"/>
    <w:rsid w:val="007225BC"/>
    <w:rsid w:val="00722F74"/>
    <w:rsid w:val="007237D4"/>
    <w:rsid w:val="00724C5B"/>
    <w:rsid w:val="00725D0F"/>
    <w:rsid w:val="007274D9"/>
    <w:rsid w:val="007318BE"/>
    <w:rsid w:val="00732C15"/>
    <w:rsid w:val="007343D4"/>
    <w:rsid w:val="00735B4B"/>
    <w:rsid w:val="00735E06"/>
    <w:rsid w:val="007410E8"/>
    <w:rsid w:val="00743D54"/>
    <w:rsid w:val="0074558A"/>
    <w:rsid w:val="007457B5"/>
    <w:rsid w:val="00745953"/>
    <w:rsid w:val="0074730C"/>
    <w:rsid w:val="00747B54"/>
    <w:rsid w:val="00747DA9"/>
    <w:rsid w:val="00752508"/>
    <w:rsid w:val="00755F94"/>
    <w:rsid w:val="007571D3"/>
    <w:rsid w:val="007579C6"/>
    <w:rsid w:val="00757A82"/>
    <w:rsid w:val="00757ED4"/>
    <w:rsid w:val="00761AA9"/>
    <w:rsid w:val="00761C31"/>
    <w:rsid w:val="00766F05"/>
    <w:rsid w:val="00767157"/>
    <w:rsid w:val="00770679"/>
    <w:rsid w:val="00771611"/>
    <w:rsid w:val="00771619"/>
    <w:rsid w:val="00772D5D"/>
    <w:rsid w:val="0077317B"/>
    <w:rsid w:val="00773C95"/>
    <w:rsid w:val="00773FBF"/>
    <w:rsid w:val="00774E80"/>
    <w:rsid w:val="00774EA7"/>
    <w:rsid w:val="00774F94"/>
    <w:rsid w:val="007758E8"/>
    <w:rsid w:val="00775A50"/>
    <w:rsid w:val="0077617B"/>
    <w:rsid w:val="00776D5E"/>
    <w:rsid w:val="00776FDB"/>
    <w:rsid w:val="00780726"/>
    <w:rsid w:val="007807A4"/>
    <w:rsid w:val="0078143F"/>
    <w:rsid w:val="00781691"/>
    <w:rsid w:val="00783681"/>
    <w:rsid w:val="00783F6B"/>
    <w:rsid w:val="00783FC5"/>
    <w:rsid w:val="00784652"/>
    <w:rsid w:val="00784AE5"/>
    <w:rsid w:val="00784E31"/>
    <w:rsid w:val="00784EDD"/>
    <w:rsid w:val="00785FA7"/>
    <w:rsid w:val="007861A0"/>
    <w:rsid w:val="007865BC"/>
    <w:rsid w:val="0078799E"/>
    <w:rsid w:val="00787DE5"/>
    <w:rsid w:val="007913BD"/>
    <w:rsid w:val="007915A8"/>
    <w:rsid w:val="00792376"/>
    <w:rsid w:val="00792D0D"/>
    <w:rsid w:val="0079340D"/>
    <w:rsid w:val="00794ACC"/>
    <w:rsid w:val="00795078"/>
    <w:rsid w:val="007957EA"/>
    <w:rsid w:val="00796C3B"/>
    <w:rsid w:val="007A1899"/>
    <w:rsid w:val="007A1E9A"/>
    <w:rsid w:val="007A2607"/>
    <w:rsid w:val="007A361D"/>
    <w:rsid w:val="007A378C"/>
    <w:rsid w:val="007A4FE1"/>
    <w:rsid w:val="007B205F"/>
    <w:rsid w:val="007B2406"/>
    <w:rsid w:val="007B287F"/>
    <w:rsid w:val="007B2C14"/>
    <w:rsid w:val="007B2CE9"/>
    <w:rsid w:val="007B34E9"/>
    <w:rsid w:val="007B3C49"/>
    <w:rsid w:val="007B4143"/>
    <w:rsid w:val="007B4F80"/>
    <w:rsid w:val="007B5026"/>
    <w:rsid w:val="007B681C"/>
    <w:rsid w:val="007B7109"/>
    <w:rsid w:val="007C04A5"/>
    <w:rsid w:val="007C09B1"/>
    <w:rsid w:val="007C0E1D"/>
    <w:rsid w:val="007C1DB8"/>
    <w:rsid w:val="007C419A"/>
    <w:rsid w:val="007C4B05"/>
    <w:rsid w:val="007C4DBF"/>
    <w:rsid w:val="007C5F96"/>
    <w:rsid w:val="007C66B3"/>
    <w:rsid w:val="007C7015"/>
    <w:rsid w:val="007D0661"/>
    <w:rsid w:val="007D077B"/>
    <w:rsid w:val="007D20C4"/>
    <w:rsid w:val="007D21D4"/>
    <w:rsid w:val="007D2664"/>
    <w:rsid w:val="007D4D95"/>
    <w:rsid w:val="007D611E"/>
    <w:rsid w:val="007D6956"/>
    <w:rsid w:val="007E0105"/>
    <w:rsid w:val="007E436D"/>
    <w:rsid w:val="007E574C"/>
    <w:rsid w:val="007E57FC"/>
    <w:rsid w:val="007F02C4"/>
    <w:rsid w:val="007F12A8"/>
    <w:rsid w:val="007F13CD"/>
    <w:rsid w:val="007F3337"/>
    <w:rsid w:val="007F50D9"/>
    <w:rsid w:val="007F6C2F"/>
    <w:rsid w:val="007F7143"/>
    <w:rsid w:val="008008C2"/>
    <w:rsid w:val="00802783"/>
    <w:rsid w:val="008045AD"/>
    <w:rsid w:val="00804DC6"/>
    <w:rsid w:val="0080522E"/>
    <w:rsid w:val="008068B8"/>
    <w:rsid w:val="008076DA"/>
    <w:rsid w:val="00810221"/>
    <w:rsid w:val="008108D8"/>
    <w:rsid w:val="00813D59"/>
    <w:rsid w:val="0081477F"/>
    <w:rsid w:val="00816029"/>
    <w:rsid w:val="00820D21"/>
    <w:rsid w:val="008219E7"/>
    <w:rsid w:val="00824914"/>
    <w:rsid w:val="008277D8"/>
    <w:rsid w:val="00827A85"/>
    <w:rsid w:val="00827EE6"/>
    <w:rsid w:val="00830FA4"/>
    <w:rsid w:val="0083147B"/>
    <w:rsid w:val="00832D60"/>
    <w:rsid w:val="00833238"/>
    <w:rsid w:val="0083547A"/>
    <w:rsid w:val="00836BF1"/>
    <w:rsid w:val="008370FC"/>
    <w:rsid w:val="00840F2B"/>
    <w:rsid w:val="0084620D"/>
    <w:rsid w:val="00846F87"/>
    <w:rsid w:val="00850BFF"/>
    <w:rsid w:val="008515A9"/>
    <w:rsid w:val="00852163"/>
    <w:rsid w:val="008545A4"/>
    <w:rsid w:val="0085482A"/>
    <w:rsid w:val="008550A9"/>
    <w:rsid w:val="00855BB5"/>
    <w:rsid w:val="00855D0B"/>
    <w:rsid w:val="00857428"/>
    <w:rsid w:val="0086142D"/>
    <w:rsid w:val="008628BA"/>
    <w:rsid w:val="008644DE"/>
    <w:rsid w:val="00865134"/>
    <w:rsid w:val="00865BD6"/>
    <w:rsid w:val="008668C8"/>
    <w:rsid w:val="008668FC"/>
    <w:rsid w:val="00867E77"/>
    <w:rsid w:val="008701DD"/>
    <w:rsid w:val="008707A4"/>
    <w:rsid w:val="008727EC"/>
    <w:rsid w:val="00873C32"/>
    <w:rsid w:val="00873E98"/>
    <w:rsid w:val="00874317"/>
    <w:rsid w:val="00874B43"/>
    <w:rsid w:val="008763A5"/>
    <w:rsid w:val="008763FA"/>
    <w:rsid w:val="00876753"/>
    <w:rsid w:val="00877800"/>
    <w:rsid w:val="00877C45"/>
    <w:rsid w:val="00880BCE"/>
    <w:rsid w:val="00880C5C"/>
    <w:rsid w:val="0088105A"/>
    <w:rsid w:val="00881182"/>
    <w:rsid w:val="008813BF"/>
    <w:rsid w:val="0088223F"/>
    <w:rsid w:val="0088547A"/>
    <w:rsid w:val="008855DA"/>
    <w:rsid w:val="00886619"/>
    <w:rsid w:val="0088757C"/>
    <w:rsid w:val="00890596"/>
    <w:rsid w:val="00890C23"/>
    <w:rsid w:val="00891532"/>
    <w:rsid w:val="00892A1D"/>
    <w:rsid w:val="00893170"/>
    <w:rsid w:val="008933B1"/>
    <w:rsid w:val="00895BF4"/>
    <w:rsid w:val="00896CA5"/>
    <w:rsid w:val="00896EF6"/>
    <w:rsid w:val="0089762D"/>
    <w:rsid w:val="0089771C"/>
    <w:rsid w:val="008A00C7"/>
    <w:rsid w:val="008A209A"/>
    <w:rsid w:val="008A2FD4"/>
    <w:rsid w:val="008A4810"/>
    <w:rsid w:val="008A58D2"/>
    <w:rsid w:val="008A5A59"/>
    <w:rsid w:val="008B42F3"/>
    <w:rsid w:val="008B598C"/>
    <w:rsid w:val="008B63D6"/>
    <w:rsid w:val="008B7686"/>
    <w:rsid w:val="008C00B7"/>
    <w:rsid w:val="008C0470"/>
    <w:rsid w:val="008C09FD"/>
    <w:rsid w:val="008C29A2"/>
    <w:rsid w:val="008C2B86"/>
    <w:rsid w:val="008C5152"/>
    <w:rsid w:val="008C64FC"/>
    <w:rsid w:val="008C72AB"/>
    <w:rsid w:val="008D0B40"/>
    <w:rsid w:val="008D113F"/>
    <w:rsid w:val="008D14CC"/>
    <w:rsid w:val="008D46AE"/>
    <w:rsid w:val="008D6068"/>
    <w:rsid w:val="008D790C"/>
    <w:rsid w:val="008D7F6E"/>
    <w:rsid w:val="008E27AC"/>
    <w:rsid w:val="008E4541"/>
    <w:rsid w:val="008E50F3"/>
    <w:rsid w:val="008E5BD1"/>
    <w:rsid w:val="008E5F6D"/>
    <w:rsid w:val="008E640C"/>
    <w:rsid w:val="008E755E"/>
    <w:rsid w:val="008F05F6"/>
    <w:rsid w:val="008F0DD5"/>
    <w:rsid w:val="008F15AC"/>
    <w:rsid w:val="008F2E41"/>
    <w:rsid w:val="008F3168"/>
    <w:rsid w:val="008F32AC"/>
    <w:rsid w:val="008F3577"/>
    <w:rsid w:val="008F578D"/>
    <w:rsid w:val="008F6172"/>
    <w:rsid w:val="008F7A73"/>
    <w:rsid w:val="00900E06"/>
    <w:rsid w:val="0090181B"/>
    <w:rsid w:val="00903FDF"/>
    <w:rsid w:val="009041CE"/>
    <w:rsid w:val="00904A20"/>
    <w:rsid w:val="00905741"/>
    <w:rsid w:val="00906ADC"/>
    <w:rsid w:val="00910457"/>
    <w:rsid w:val="00910848"/>
    <w:rsid w:val="00910DFD"/>
    <w:rsid w:val="00911191"/>
    <w:rsid w:val="00911FB4"/>
    <w:rsid w:val="00912486"/>
    <w:rsid w:val="00912E3F"/>
    <w:rsid w:val="009147B6"/>
    <w:rsid w:val="009158A5"/>
    <w:rsid w:val="009163C3"/>
    <w:rsid w:val="00916862"/>
    <w:rsid w:val="00920F83"/>
    <w:rsid w:val="009224C1"/>
    <w:rsid w:val="00924BD0"/>
    <w:rsid w:val="009253D2"/>
    <w:rsid w:val="00925482"/>
    <w:rsid w:val="00925852"/>
    <w:rsid w:val="009309C9"/>
    <w:rsid w:val="00930F74"/>
    <w:rsid w:val="00932321"/>
    <w:rsid w:val="00935388"/>
    <w:rsid w:val="00937A32"/>
    <w:rsid w:val="0094236C"/>
    <w:rsid w:val="00942AD6"/>
    <w:rsid w:val="00942E92"/>
    <w:rsid w:val="00944263"/>
    <w:rsid w:val="009447B7"/>
    <w:rsid w:val="009449A5"/>
    <w:rsid w:val="009457CF"/>
    <w:rsid w:val="00946A18"/>
    <w:rsid w:val="00950B6A"/>
    <w:rsid w:val="009548B2"/>
    <w:rsid w:val="00955620"/>
    <w:rsid w:val="009561D9"/>
    <w:rsid w:val="00956A7C"/>
    <w:rsid w:val="00956F56"/>
    <w:rsid w:val="009575FA"/>
    <w:rsid w:val="009609E9"/>
    <w:rsid w:val="0096128F"/>
    <w:rsid w:val="00963131"/>
    <w:rsid w:val="00964C84"/>
    <w:rsid w:val="009651AE"/>
    <w:rsid w:val="00965507"/>
    <w:rsid w:val="009657A9"/>
    <w:rsid w:val="00967539"/>
    <w:rsid w:val="0097014C"/>
    <w:rsid w:val="009708BA"/>
    <w:rsid w:val="0097167D"/>
    <w:rsid w:val="0097260C"/>
    <w:rsid w:val="00973124"/>
    <w:rsid w:val="0097327B"/>
    <w:rsid w:val="009733AE"/>
    <w:rsid w:val="00974070"/>
    <w:rsid w:val="009740EB"/>
    <w:rsid w:val="00974807"/>
    <w:rsid w:val="00975D69"/>
    <w:rsid w:val="00976A47"/>
    <w:rsid w:val="0098046D"/>
    <w:rsid w:val="00980EEA"/>
    <w:rsid w:val="009823C5"/>
    <w:rsid w:val="00985630"/>
    <w:rsid w:val="00985743"/>
    <w:rsid w:val="009873A6"/>
    <w:rsid w:val="009902B4"/>
    <w:rsid w:val="00990AE5"/>
    <w:rsid w:val="00991C9C"/>
    <w:rsid w:val="00991F50"/>
    <w:rsid w:val="00992314"/>
    <w:rsid w:val="00992D2E"/>
    <w:rsid w:val="00993072"/>
    <w:rsid w:val="00993EBE"/>
    <w:rsid w:val="009958A7"/>
    <w:rsid w:val="00995CA4"/>
    <w:rsid w:val="009969A3"/>
    <w:rsid w:val="00996A95"/>
    <w:rsid w:val="00996E11"/>
    <w:rsid w:val="009A3A66"/>
    <w:rsid w:val="009A4604"/>
    <w:rsid w:val="009A6EF1"/>
    <w:rsid w:val="009A7E6F"/>
    <w:rsid w:val="009B411C"/>
    <w:rsid w:val="009B45B1"/>
    <w:rsid w:val="009B5430"/>
    <w:rsid w:val="009B65E4"/>
    <w:rsid w:val="009B6FDC"/>
    <w:rsid w:val="009C0F2A"/>
    <w:rsid w:val="009C3AA3"/>
    <w:rsid w:val="009C604A"/>
    <w:rsid w:val="009C644E"/>
    <w:rsid w:val="009C77FC"/>
    <w:rsid w:val="009D0089"/>
    <w:rsid w:val="009D00A3"/>
    <w:rsid w:val="009D0AEA"/>
    <w:rsid w:val="009D172C"/>
    <w:rsid w:val="009D20C4"/>
    <w:rsid w:val="009D27A6"/>
    <w:rsid w:val="009D2D6C"/>
    <w:rsid w:val="009D32F6"/>
    <w:rsid w:val="009D3F76"/>
    <w:rsid w:val="009D53BD"/>
    <w:rsid w:val="009E0D9F"/>
    <w:rsid w:val="009E15B4"/>
    <w:rsid w:val="009E19D2"/>
    <w:rsid w:val="009E248E"/>
    <w:rsid w:val="009E2A15"/>
    <w:rsid w:val="009E400A"/>
    <w:rsid w:val="009E453C"/>
    <w:rsid w:val="009E4D11"/>
    <w:rsid w:val="009E6D1C"/>
    <w:rsid w:val="009E6E77"/>
    <w:rsid w:val="009F0ACA"/>
    <w:rsid w:val="009F12F2"/>
    <w:rsid w:val="009F141C"/>
    <w:rsid w:val="009F2E12"/>
    <w:rsid w:val="009F4567"/>
    <w:rsid w:val="009F6CDB"/>
    <w:rsid w:val="009F7785"/>
    <w:rsid w:val="00A00692"/>
    <w:rsid w:val="00A019C9"/>
    <w:rsid w:val="00A01B8A"/>
    <w:rsid w:val="00A039BD"/>
    <w:rsid w:val="00A03C45"/>
    <w:rsid w:val="00A0517A"/>
    <w:rsid w:val="00A06E69"/>
    <w:rsid w:val="00A074E2"/>
    <w:rsid w:val="00A07A5E"/>
    <w:rsid w:val="00A07B8D"/>
    <w:rsid w:val="00A120A3"/>
    <w:rsid w:val="00A14349"/>
    <w:rsid w:val="00A1483B"/>
    <w:rsid w:val="00A1521C"/>
    <w:rsid w:val="00A15340"/>
    <w:rsid w:val="00A17B80"/>
    <w:rsid w:val="00A20127"/>
    <w:rsid w:val="00A20A8F"/>
    <w:rsid w:val="00A20B55"/>
    <w:rsid w:val="00A2388A"/>
    <w:rsid w:val="00A25DE3"/>
    <w:rsid w:val="00A30011"/>
    <w:rsid w:val="00A303B0"/>
    <w:rsid w:val="00A314E1"/>
    <w:rsid w:val="00A31549"/>
    <w:rsid w:val="00A33C32"/>
    <w:rsid w:val="00A35137"/>
    <w:rsid w:val="00A367CD"/>
    <w:rsid w:val="00A36E4C"/>
    <w:rsid w:val="00A3769A"/>
    <w:rsid w:val="00A37F15"/>
    <w:rsid w:val="00A41CB9"/>
    <w:rsid w:val="00A4248E"/>
    <w:rsid w:val="00A4295B"/>
    <w:rsid w:val="00A44D08"/>
    <w:rsid w:val="00A44D81"/>
    <w:rsid w:val="00A44F3D"/>
    <w:rsid w:val="00A45D10"/>
    <w:rsid w:val="00A5019D"/>
    <w:rsid w:val="00A507B8"/>
    <w:rsid w:val="00A50BF7"/>
    <w:rsid w:val="00A51317"/>
    <w:rsid w:val="00A52856"/>
    <w:rsid w:val="00A52C00"/>
    <w:rsid w:val="00A53606"/>
    <w:rsid w:val="00A544EE"/>
    <w:rsid w:val="00A546A3"/>
    <w:rsid w:val="00A55DE6"/>
    <w:rsid w:val="00A55F66"/>
    <w:rsid w:val="00A56B91"/>
    <w:rsid w:val="00A6065F"/>
    <w:rsid w:val="00A616B3"/>
    <w:rsid w:val="00A617C1"/>
    <w:rsid w:val="00A63DE8"/>
    <w:rsid w:val="00A64B43"/>
    <w:rsid w:val="00A65608"/>
    <w:rsid w:val="00A66912"/>
    <w:rsid w:val="00A66DBC"/>
    <w:rsid w:val="00A71298"/>
    <w:rsid w:val="00A72457"/>
    <w:rsid w:val="00A74F2A"/>
    <w:rsid w:val="00A7528B"/>
    <w:rsid w:val="00A766FE"/>
    <w:rsid w:val="00A77965"/>
    <w:rsid w:val="00A77971"/>
    <w:rsid w:val="00A8007A"/>
    <w:rsid w:val="00A8054A"/>
    <w:rsid w:val="00A807D5"/>
    <w:rsid w:val="00A82550"/>
    <w:rsid w:val="00A82604"/>
    <w:rsid w:val="00A83089"/>
    <w:rsid w:val="00A846AC"/>
    <w:rsid w:val="00A84715"/>
    <w:rsid w:val="00A848AC"/>
    <w:rsid w:val="00A857B8"/>
    <w:rsid w:val="00A85ACC"/>
    <w:rsid w:val="00A86239"/>
    <w:rsid w:val="00A86639"/>
    <w:rsid w:val="00A8711F"/>
    <w:rsid w:val="00A87DE3"/>
    <w:rsid w:val="00A938CC"/>
    <w:rsid w:val="00A941D0"/>
    <w:rsid w:val="00A9599B"/>
    <w:rsid w:val="00AA0816"/>
    <w:rsid w:val="00AA17B0"/>
    <w:rsid w:val="00AA1D6F"/>
    <w:rsid w:val="00AA1DC9"/>
    <w:rsid w:val="00AA315C"/>
    <w:rsid w:val="00AA4389"/>
    <w:rsid w:val="00AA4B51"/>
    <w:rsid w:val="00AA5349"/>
    <w:rsid w:val="00AA6B51"/>
    <w:rsid w:val="00AA743D"/>
    <w:rsid w:val="00AA7D87"/>
    <w:rsid w:val="00AB02DB"/>
    <w:rsid w:val="00AB105B"/>
    <w:rsid w:val="00AB2178"/>
    <w:rsid w:val="00AB237D"/>
    <w:rsid w:val="00AB2888"/>
    <w:rsid w:val="00AB3A87"/>
    <w:rsid w:val="00AB3C40"/>
    <w:rsid w:val="00AB52EF"/>
    <w:rsid w:val="00AB540A"/>
    <w:rsid w:val="00AB6511"/>
    <w:rsid w:val="00AB77DF"/>
    <w:rsid w:val="00AC00BC"/>
    <w:rsid w:val="00AC04A4"/>
    <w:rsid w:val="00AC086B"/>
    <w:rsid w:val="00AC3163"/>
    <w:rsid w:val="00AC57CA"/>
    <w:rsid w:val="00AD08F7"/>
    <w:rsid w:val="00AD1181"/>
    <w:rsid w:val="00AD119B"/>
    <w:rsid w:val="00AD4956"/>
    <w:rsid w:val="00AD56C9"/>
    <w:rsid w:val="00AE0344"/>
    <w:rsid w:val="00AE4263"/>
    <w:rsid w:val="00AE6CE8"/>
    <w:rsid w:val="00AF0ACA"/>
    <w:rsid w:val="00AF246C"/>
    <w:rsid w:val="00AF27AB"/>
    <w:rsid w:val="00AF35A0"/>
    <w:rsid w:val="00AF3734"/>
    <w:rsid w:val="00AF4DE4"/>
    <w:rsid w:val="00AF5BD9"/>
    <w:rsid w:val="00AF6036"/>
    <w:rsid w:val="00AF64D3"/>
    <w:rsid w:val="00AF704B"/>
    <w:rsid w:val="00AF7936"/>
    <w:rsid w:val="00B01ADD"/>
    <w:rsid w:val="00B01B16"/>
    <w:rsid w:val="00B01C80"/>
    <w:rsid w:val="00B030AF"/>
    <w:rsid w:val="00B0522C"/>
    <w:rsid w:val="00B05788"/>
    <w:rsid w:val="00B068CF"/>
    <w:rsid w:val="00B07F4C"/>
    <w:rsid w:val="00B10852"/>
    <w:rsid w:val="00B10A88"/>
    <w:rsid w:val="00B113D5"/>
    <w:rsid w:val="00B13FDC"/>
    <w:rsid w:val="00B14A7D"/>
    <w:rsid w:val="00B14F7B"/>
    <w:rsid w:val="00B1563F"/>
    <w:rsid w:val="00B1653D"/>
    <w:rsid w:val="00B16A2D"/>
    <w:rsid w:val="00B16D3F"/>
    <w:rsid w:val="00B20B71"/>
    <w:rsid w:val="00B221A6"/>
    <w:rsid w:val="00B2246F"/>
    <w:rsid w:val="00B25020"/>
    <w:rsid w:val="00B2636E"/>
    <w:rsid w:val="00B27800"/>
    <w:rsid w:val="00B30792"/>
    <w:rsid w:val="00B3326C"/>
    <w:rsid w:val="00B3482F"/>
    <w:rsid w:val="00B35B27"/>
    <w:rsid w:val="00B3639C"/>
    <w:rsid w:val="00B410F7"/>
    <w:rsid w:val="00B418D7"/>
    <w:rsid w:val="00B426FD"/>
    <w:rsid w:val="00B427AF"/>
    <w:rsid w:val="00B433CF"/>
    <w:rsid w:val="00B43629"/>
    <w:rsid w:val="00B436F8"/>
    <w:rsid w:val="00B4415C"/>
    <w:rsid w:val="00B445DF"/>
    <w:rsid w:val="00B44A98"/>
    <w:rsid w:val="00B44BF9"/>
    <w:rsid w:val="00B46A73"/>
    <w:rsid w:val="00B46EFB"/>
    <w:rsid w:val="00B512DB"/>
    <w:rsid w:val="00B5190D"/>
    <w:rsid w:val="00B525AC"/>
    <w:rsid w:val="00B53E7D"/>
    <w:rsid w:val="00B54074"/>
    <w:rsid w:val="00B5453D"/>
    <w:rsid w:val="00B54A23"/>
    <w:rsid w:val="00B568FB"/>
    <w:rsid w:val="00B57FCA"/>
    <w:rsid w:val="00B61544"/>
    <w:rsid w:val="00B616E1"/>
    <w:rsid w:val="00B61B7A"/>
    <w:rsid w:val="00B62275"/>
    <w:rsid w:val="00B626E3"/>
    <w:rsid w:val="00B64679"/>
    <w:rsid w:val="00B65060"/>
    <w:rsid w:val="00B6517A"/>
    <w:rsid w:val="00B65875"/>
    <w:rsid w:val="00B65994"/>
    <w:rsid w:val="00B65FE5"/>
    <w:rsid w:val="00B66353"/>
    <w:rsid w:val="00B7042A"/>
    <w:rsid w:val="00B71B0F"/>
    <w:rsid w:val="00B740D3"/>
    <w:rsid w:val="00B74ACD"/>
    <w:rsid w:val="00B77E2E"/>
    <w:rsid w:val="00B77EDA"/>
    <w:rsid w:val="00B80299"/>
    <w:rsid w:val="00B80384"/>
    <w:rsid w:val="00B803AF"/>
    <w:rsid w:val="00B81DE9"/>
    <w:rsid w:val="00B84145"/>
    <w:rsid w:val="00B849F0"/>
    <w:rsid w:val="00B84C27"/>
    <w:rsid w:val="00B85764"/>
    <w:rsid w:val="00B86647"/>
    <w:rsid w:val="00B90853"/>
    <w:rsid w:val="00B91D7A"/>
    <w:rsid w:val="00B96D00"/>
    <w:rsid w:val="00B97294"/>
    <w:rsid w:val="00BA0F1C"/>
    <w:rsid w:val="00BA22EB"/>
    <w:rsid w:val="00BA341B"/>
    <w:rsid w:val="00BA48C4"/>
    <w:rsid w:val="00BA5D12"/>
    <w:rsid w:val="00BA5E5B"/>
    <w:rsid w:val="00BA6911"/>
    <w:rsid w:val="00BA7527"/>
    <w:rsid w:val="00BB2A27"/>
    <w:rsid w:val="00BB2B5F"/>
    <w:rsid w:val="00BB31B6"/>
    <w:rsid w:val="00BB444A"/>
    <w:rsid w:val="00BB6360"/>
    <w:rsid w:val="00BB7090"/>
    <w:rsid w:val="00BB7367"/>
    <w:rsid w:val="00BC1E7B"/>
    <w:rsid w:val="00BC2747"/>
    <w:rsid w:val="00BC3914"/>
    <w:rsid w:val="00BC4F44"/>
    <w:rsid w:val="00BC557E"/>
    <w:rsid w:val="00BC79C4"/>
    <w:rsid w:val="00BD0D89"/>
    <w:rsid w:val="00BD1174"/>
    <w:rsid w:val="00BD13F9"/>
    <w:rsid w:val="00BD3269"/>
    <w:rsid w:val="00BD3F36"/>
    <w:rsid w:val="00BD40A1"/>
    <w:rsid w:val="00BD5F7A"/>
    <w:rsid w:val="00BE06E8"/>
    <w:rsid w:val="00BE1890"/>
    <w:rsid w:val="00BE2315"/>
    <w:rsid w:val="00BE3660"/>
    <w:rsid w:val="00BE39C1"/>
    <w:rsid w:val="00BE3F43"/>
    <w:rsid w:val="00BE4C39"/>
    <w:rsid w:val="00BE5AA5"/>
    <w:rsid w:val="00BE5BC1"/>
    <w:rsid w:val="00BF0B30"/>
    <w:rsid w:val="00BF198F"/>
    <w:rsid w:val="00BF40F2"/>
    <w:rsid w:val="00BF5703"/>
    <w:rsid w:val="00BF62A0"/>
    <w:rsid w:val="00BF79CC"/>
    <w:rsid w:val="00BF7D43"/>
    <w:rsid w:val="00C02412"/>
    <w:rsid w:val="00C03DDD"/>
    <w:rsid w:val="00C03F4F"/>
    <w:rsid w:val="00C04166"/>
    <w:rsid w:val="00C04793"/>
    <w:rsid w:val="00C04D5F"/>
    <w:rsid w:val="00C05306"/>
    <w:rsid w:val="00C05BA5"/>
    <w:rsid w:val="00C05FD4"/>
    <w:rsid w:val="00C06090"/>
    <w:rsid w:val="00C06A2C"/>
    <w:rsid w:val="00C06C65"/>
    <w:rsid w:val="00C11ECE"/>
    <w:rsid w:val="00C1210E"/>
    <w:rsid w:val="00C12EBA"/>
    <w:rsid w:val="00C130E8"/>
    <w:rsid w:val="00C138A1"/>
    <w:rsid w:val="00C14990"/>
    <w:rsid w:val="00C160B6"/>
    <w:rsid w:val="00C1673B"/>
    <w:rsid w:val="00C17FBB"/>
    <w:rsid w:val="00C2078B"/>
    <w:rsid w:val="00C20CB9"/>
    <w:rsid w:val="00C214BE"/>
    <w:rsid w:val="00C22039"/>
    <w:rsid w:val="00C22381"/>
    <w:rsid w:val="00C2243C"/>
    <w:rsid w:val="00C2254A"/>
    <w:rsid w:val="00C238FD"/>
    <w:rsid w:val="00C2521F"/>
    <w:rsid w:val="00C30675"/>
    <w:rsid w:val="00C32E87"/>
    <w:rsid w:val="00C34342"/>
    <w:rsid w:val="00C34FAF"/>
    <w:rsid w:val="00C367B9"/>
    <w:rsid w:val="00C36ABE"/>
    <w:rsid w:val="00C40B12"/>
    <w:rsid w:val="00C415DE"/>
    <w:rsid w:val="00C41ECD"/>
    <w:rsid w:val="00C45B44"/>
    <w:rsid w:val="00C45E2B"/>
    <w:rsid w:val="00C4696B"/>
    <w:rsid w:val="00C46D77"/>
    <w:rsid w:val="00C501EC"/>
    <w:rsid w:val="00C528BF"/>
    <w:rsid w:val="00C53B7F"/>
    <w:rsid w:val="00C6033D"/>
    <w:rsid w:val="00C62B65"/>
    <w:rsid w:val="00C635D0"/>
    <w:rsid w:val="00C641DB"/>
    <w:rsid w:val="00C65379"/>
    <w:rsid w:val="00C6649C"/>
    <w:rsid w:val="00C66D91"/>
    <w:rsid w:val="00C66EBE"/>
    <w:rsid w:val="00C672D4"/>
    <w:rsid w:val="00C70204"/>
    <w:rsid w:val="00C70805"/>
    <w:rsid w:val="00C71F20"/>
    <w:rsid w:val="00C724A6"/>
    <w:rsid w:val="00C7268E"/>
    <w:rsid w:val="00C72D2E"/>
    <w:rsid w:val="00C734F8"/>
    <w:rsid w:val="00C74AFD"/>
    <w:rsid w:val="00C75638"/>
    <w:rsid w:val="00C75E24"/>
    <w:rsid w:val="00C75EA4"/>
    <w:rsid w:val="00C768BF"/>
    <w:rsid w:val="00C77772"/>
    <w:rsid w:val="00C77B00"/>
    <w:rsid w:val="00C81048"/>
    <w:rsid w:val="00C812AC"/>
    <w:rsid w:val="00C81D1F"/>
    <w:rsid w:val="00C820A6"/>
    <w:rsid w:val="00C84058"/>
    <w:rsid w:val="00C84F13"/>
    <w:rsid w:val="00C8591D"/>
    <w:rsid w:val="00C87C6E"/>
    <w:rsid w:val="00C915CC"/>
    <w:rsid w:val="00C9187E"/>
    <w:rsid w:val="00C9218E"/>
    <w:rsid w:val="00C9295D"/>
    <w:rsid w:val="00C93E32"/>
    <w:rsid w:val="00C945A1"/>
    <w:rsid w:val="00C94DB4"/>
    <w:rsid w:val="00C95974"/>
    <w:rsid w:val="00CA0DBA"/>
    <w:rsid w:val="00CA2A7C"/>
    <w:rsid w:val="00CA2C7E"/>
    <w:rsid w:val="00CA2C89"/>
    <w:rsid w:val="00CA4413"/>
    <w:rsid w:val="00CB0CC9"/>
    <w:rsid w:val="00CB0CFB"/>
    <w:rsid w:val="00CB101B"/>
    <w:rsid w:val="00CB1238"/>
    <w:rsid w:val="00CB1D6E"/>
    <w:rsid w:val="00CB397D"/>
    <w:rsid w:val="00CB61B0"/>
    <w:rsid w:val="00CC05F5"/>
    <w:rsid w:val="00CC24CE"/>
    <w:rsid w:val="00CC25B1"/>
    <w:rsid w:val="00CC37AA"/>
    <w:rsid w:val="00CC49A1"/>
    <w:rsid w:val="00CC5ACB"/>
    <w:rsid w:val="00CC5CCB"/>
    <w:rsid w:val="00CC5D7C"/>
    <w:rsid w:val="00CC6016"/>
    <w:rsid w:val="00CC6464"/>
    <w:rsid w:val="00CC7875"/>
    <w:rsid w:val="00CC78E4"/>
    <w:rsid w:val="00CD1E68"/>
    <w:rsid w:val="00CD2EE3"/>
    <w:rsid w:val="00CD2F29"/>
    <w:rsid w:val="00CD31CF"/>
    <w:rsid w:val="00CD3850"/>
    <w:rsid w:val="00CD3CC9"/>
    <w:rsid w:val="00CD3DCE"/>
    <w:rsid w:val="00CD5807"/>
    <w:rsid w:val="00CD6D02"/>
    <w:rsid w:val="00CE03E6"/>
    <w:rsid w:val="00CE0841"/>
    <w:rsid w:val="00CE0897"/>
    <w:rsid w:val="00CE13CD"/>
    <w:rsid w:val="00CE300D"/>
    <w:rsid w:val="00CE440C"/>
    <w:rsid w:val="00CE45EF"/>
    <w:rsid w:val="00CE4814"/>
    <w:rsid w:val="00CE4D2D"/>
    <w:rsid w:val="00CE6523"/>
    <w:rsid w:val="00CE78B9"/>
    <w:rsid w:val="00CF0705"/>
    <w:rsid w:val="00CF166E"/>
    <w:rsid w:val="00CF20DE"/>
    <w:rsid w:val="00CF26E6"/>
    <w:rsid w:val="00CF4DFC"/>
    <w:rsid w:val="00CF7940"/>
    <w:rsid w:val="00D01505"/>
    <w:rsid w:val="00D04FC3"/>
    <w:rsid w:val="00D05EFE"/>
    <w:rsid w:val="00D07B56"/>
    <w:rsid w:val="00D102E4"/>
    <w:rsid w:val="00D12BE9"/>
    <w:rsid w:val="00D13A4C"/>
    <w:rsid w:val="00D16748"/>
    <w:rsid w:val="00D201E4"/>
    <w:rsid w:val="00D20C18"/>
    <w:rsid w:val="00D211EE"/>
    <w:rsid w:val="00D216CB"/>
    <w:rsid w:val="00D21712"/>
    <w:rsid w:val="00D21959"/>
    <w:rsid w:val="00D219D7"/>
    <w:rsid w:val="00D21DD1"/>
    <w:rsid w:val="00D21FA4"/>
    <w:rsid w:val="00D22197"/>
    <w:rsid w:val="00D24899"/>
    <w:rsid w:val="00D25565"/>
    <w:rsid w:val="00D270E8"/>
    <w:rsid w:val="00D31A24"/>
    <w:rsid w:val="00D31B15"/>
    <w:rsid w:val="00D32817"/>
    <w:rsid w:val="00D337EA"/>
    <w:rsid w:val="00D33AB3"/>
    <w:rsid w:val="00D33ABA"/>
    <w:rsid w:val="00D3579A"/>
    <w:rsid w:val="00D35E48"/>
    <w:rsid w:val="00D36646"/>
    <w:rsid w:val="00D37351"/>
    <w:rsid w:val="00D3770E"/>
    <w:rsid w:val="00D377A7"/>
    <w:rsid w:val="00D4021B"/>
    <w:rsid w:val="00D4080F"/>
    <w:rsid w:val="00D40EE3"/>
    <w:rsid w:val="00D431E5"/>
    <w:rsid w:val="00D432DE"/>
    <w:rsid w:val="00D44DBF"/>
    <w:rsid w:val="00D459A8"/>
    <w:rsid w:val="00D459D8"/>
    <w:rsid w:val="00D45B33"/>
    <w:rsid w:val="00D46206"/>
    <w:rsid w:val="00D46BDB"/>
    <w:rsid w:val="00D46EE4"/>
    <w:rsid w:val="00D47731"/>
    <w:rsid w:val="00D47A96"/>
    <w:rsid w:val="00D47EFC"/>
    <w:rsid w:val="00D50C4C"/>
    <w:rsid w:val="00D5114A"/>
    <w:rsid w:val="00D51C98"/>
    <w:rsid w:val="00D53976"/>
    <w:rsid w:val="00D55883"/>
    <w:rsid w:val="00D55C0D"/>
    <w:rsid w:val="00D55EC6"/>
    <w:rsid w:val="00D56755"/>
    <w:rsid w:val="00D5731D"/>
    <w:rsid w:val="00D577B2"/>
    <w:rsid w:val="00D60AE9"/>
    <w:rsid w:val="00D60B5C"/>
    <w:rsid w:val="00D61394"/>
    <w:rsid w:val="00D61785"/>
    <w:rsid w:val="00D62A16"/>
    <w:rsid w:val="00D64219"/>
    <w:rsid w:val="00D64DD6"/>
    <w:rsid w:val="00D64DEF"/>
    <w:rsid w:val="00D65389"/>
    <w:rsid w:val="00D657A0"/>
    <w:rsid w:val="00D66030"/>
    <w:rsid w:val="00D6661C"/>
    <w:rsid w:val="00D66714"/>
    <w:rsid w:val="00D67480"/>
    <w:rsid w:val="00D6765C"/>
    <w:rsid w:val="00D67C79"/>
    <w:rsid w:val="00D70847"/>
    <w:rsid w:val="00D709AB"/>
    <w:rsid w:val="00D716B8"/>
    <w:rsid w:val="00D71A44"/>
    <w:rsid w:val="00D72EEE"/>
    <w:rsid w:val="00D74CCB"/>
    <w:rsid w:val="00D75016"/>
    <w:rsid w:val="00D75E46"/>
    <w:rsid w:val="00D7662E"/>
    <w:rsid w:val="00D80C24"/>
    <w:rsid w:val="00D816AA"/>
    <w:rsid w:val="00D83DC3"/>
    <w:rsid w:val="00D8450B"/>
    <w:rsid w:val="00D85323"/>
    <w:rsid w:val="00D86E90"/>
    <w:rsid w:val="00D92634"/>
    <w:rsid w:val="00D9408A"/>
    <w:rsid w:val="00D94755"/>
    <w:rsid w:val="00D95F08"/>
    <w:rsid w:val="00D961C5"/>
    <w:rsid w:val="00DA091B"/>
    <w:rsid w:val="00DA14C5"/>
    <w:rsid w:val="00DA1735"/>
    <w:rsid w:val="00DA276F"/>
    <w:rsid w:val="00DA2DCE"/>
    <w:rsid w:val="00DA3DF3"/>
    <w:rsid w:val="00DA543C"/>
    <w:rsid w:val="00DA5E2B"/>
    <w:rsid w:val="00DA6091"/>
    <w:rsid w:val="00DA62B4"/>
    <w:rsid w:val="00DA72A7"/>
    <w:rsid w:val="00DA7868"/>
    <w:rsid w:val="00DB01CD"/>
    <w:rsid w:val="00DB26C3"/>
    <w:rsid w:val="00DB43FE"/>
    <w:rsid w:val="00DB47B7"/>
    <w:rsid w:val="00DB5916"/>
    <w:rsid w:val="00DB5C26"/>
    <w:rsid w:val="00DB6063"/>
    <w:rsid w:val="00DC0034"/>
    <w:rsid w:val="00DC02F8"/>
    <w:rsid w:val="00DC260D"/>
    <w:rsid w:val="00DC26B1"/>
    <w:rsid w:val="00DC4772"/>
    <w:rsid w:val="00DC70A8"/>
    <w:rsid w:val="00DD0C63"/>
    <w:rsid w:val="00DD0CDC"/>
    <w:rsid w:val="00DD102C"/>
    <w:rsid w:val="00DD249C"/>
    <w:rsid w:val="00DD2EB8"/>
    <w:rsid w:val="00DD39DE"/>
    <w:rsid w:val="00DD5575"/>
    <w:rsid w:val="00DD60BA"/>
    <w:rsid w:val="00DD6984"/>
    <w:rsid w:val="00DE041A"/>
    <w:rsid w:val="00DE0ECF"/>
    <w:rsid w:val="00DE490D"/>
    <w:rsid w:val="00DE5B97"/>
    <w:rsid w:val="00DF0AB7"/>
    <w:rsid w:val="00DF14A2"/>
    <w:rsid w:val="00DF358D"/>
    <w:rsid w:val="00DF6954"/>
    <w:rsid w:val="00DF7D84"/>
    <w:rsid w:val="00DF7F4E"/>
    <w:rsid w:val="00E01503"/>
    <w:rsid w:val="00E02090"/>
    <w:rsid w:val="00E02428"/>
    <w:rsid w:val="00E02A80"/>
    <w:rsid w:val="00E05980"/>
    <w:rsid w:val="00E06BA0"/>
    <w:rsid w:val="00E07A9A"/>
    <w:rsid w:val="00E127D2"/>
    <w:rsid w:val="00E15209"/>
    <w:rsid w:val="00E1539F"/>
    <w:rsid w:val="00E155E7"/>
    <w:rsid w:val="00E1588A"/>
    <w:rsid w:val="00E16C69"/>
    <w:rsid w:val="00E17A5D"/>
    <w:rsid w:val="00E20032"/>
    <w:rsid w:val="00E2040F"/>
    <w:rsid w:val="00E21B8F"/>
    <w:rsid w:val="00E2256D"/>
    <w:rsid w:val="00E23765"/>
    <w:rsid w:val="00E23992"/>
    <w:rsid w:val="00E24622"/>
    <w:rsid w:val="00E24DA6"/>
    <w:rsid w:val="00E250B4"/>
    <w:rsid w:val="00E26465"/>
    <w:rsid w:val="00E26B59"/>
    <w:rsid w:val="00E279AB"/>
    <w:rsid w:val="00E279B7"/>
    <w:rsid w:val="00E30C64"/>
    <w:rsid w:val="00E32A57"/>
    <w:rsid w:val="00E332BF"/>
    <w:rsid w:val="00E33A63"/>
    <w:rsid w:val="00E34BD8"/>
    <w:rsid w:val="00E35F59"/>
    <w:rsid w:val="00E36348"/>
    <w:rsid w:val="00E366B8"/>
    <w:rsid w:val="00E36991"/>
    <w:rsid w:val="00E36FC7"/>
    <w:rsid w:val="00E374B7"/>
    <w:rsid w:val="00E4005C"/>
    <w:rsid w:val="00E418C7"/>
    <w:rsid w:val="00E41D31"/>
    <w:rsid w:val="00E45C3A"/>
    <w:rsid w:val="00E45EE4"/>
    <w:rsid w:val="00E46D23"/>
    <w:rsid w:val="00E47144"/>
    <w:rsid w:val="00E501A0"/>
    <w:rsid w:val="00E5063F"/>
    <w:rsid w:val="00E50676"/>
    <w:rsid w:val="00E541A5"/>
    <w:rsid w:val="00E54611"/>
    <w:rsid w:val="00E56863"/>
    <w:rsid w:val="00E56AAE"/>
    <w:rsid w:val="00E60A21"/>
    <w:rsid w:val="00E60B22"/>
    <w:rsid w:val="00E62C5A"/>
    <w:rsid w:val="00E630F4"/>
    <w:rsid w:val="00E638C5"/>
    <w:rsid w:val="00E64886"/>
    <w:rsid w:val="00E64FF0"/>
    <w:rsid w:val="00E65C29"/>
    <w:rsid w:val="00E65FEA"/>
    <w:rsid w:val="00E66CB3"/>
    <w:rsid w:val="00E67BDB"/>
    <w:rsid w:val="00E67EF3"/>
    <w:rsid w:val="00E70AD7"/>
    <w:rsid w:val="00E70D57"/>
    <w:rsid w:val="00E70D88"/>
    <w:rsid w:val="00E710A3"/>
    <w:rsid w:val="00E71D49"/>
    <w:rsid w:val="00E71D7A"/>
    <w:rsid w:val="00E734EC"/>
    <w:rsid w:val="00E73961"/>
    <w:rsid w:val="00E7401C"/>
    <w:rsid w:val="00E74693"/>
    <w:rsid w:val="00E75836"/>
    <w:rsid w:val="00E75AF1"/>
    <w:rsid w:val="00E76F6C"/>
    <w:rsid w:val="00E77706"/>
    <w:rsid w:val="00E80205"/>
    <w:rsid w:val="00E8085B"/>
    <w:rsid w:val="00E83179"/>
    <w:rsid w:val="00E8501E"/>
    <w:rsid w:val="00E85171"/>
    <w:rsid w:val="00E85472"/>
    <w:rsid w:val="00E862CC"/>
    <w:rsid w:val="00E90935"/>
    <w:rsid w:val="00E90CD6"/>
    <w:rsid w:val="00E90EBD"/>
    <w:rsid w:val="00E91217"/>
    <w:rsid w:val="00E91BE6"/>
    <w:rsid w:val="00E91E04"/>
    <w:rsid w:val="00E95ACC"/>
    <w:rsid w:val="00E95D9C"/>
    <w:rsid w:val="00E969F4"/>
    <w:rsid w:val="00E96C99"/>
    <w:rsid w:val="00EA056F"/>
    <w:rsid w:val="00EA12B0"/>
    <w:rsid w:val="00EA37DD"/>
    <w:rsid w:val="00EA4491"/>
    <w:rsid w:val="00EA574F"/>
    <w:rsid w:val="00EA7DA6"/>
    <w:rsid w:val="00EB0656"/>
    <w:rsid w:val="00EB27FE"/>
    <w:rsid w:val="00EB2F4D"/>
    <w:rsid w:val="00EB3080"/>
    <w:rsid w:val="00EB471C"/>
    <w:rsid w:val="00EB5BE7"/>
    <w:rsid w:val="00EB791A"/>
    <w:rsid w:val="00EC0857"/>
    <w:rsid w:val="00EC0AA9"/>
    <w:rsid w:val="00EC1FCB"/>
    <w:rsid w:val="00EC3DC3"/>
    <w:rsid w:val="00EC526F"/>
    <w:rsid w:val="00EC7129"/>
    <w:rsid w:val="00ED00EE"/>
    <w:rsid w:val="00ED0460"/>
    <w:rsid w:val="00ED0C6E"/>
    <w:rsid w:val="00ED18B7"/>
    <w:rsid w:val="00ED2171"/>
    <w:rsid w:val="00ED2BFE"/>
    <w:rsid w:val="00ED320B"/>
    <w:rsid w:val="00ED3F9E"/>
    <w:rsid w:val="00ED404B"/>
    <w:rsid w:val="00ED41D3"/>
    <w:rsid w:val="00ED53A3"/>
    <w:rsid w:val="00ED5F75"/>
    <w:rsid w:val="00EE0524"/>
    <w:rsid w:val="00EE0546"/>
    <w:rsid w:val="00EE2B1C"/>
    <w:rsid w:val="00EE3751"/>
    <w:rsid w:val="00EE49B4"/>
    <w:rsid w:val="00EE653A"/>
    <w:rsid w:val="00EE763B"/>
    <w:rsid w:val="00EE7F6A"/>
    <w:rsid w:val="00EF1241"/>
    <w:rsid w:val="00EF1EF8"/>
    <w:rsid w:val="00EF2586"/>
    <w:rsid w:val="00EF3D34"/>
    <w:rsid w:val="00EF4312"/>
    <w:rsid w:val="00EF454D"/>
    <w:rsid w:val="00EF7127"/>
    <w:rsid w:val="00EF7CEE"/>
    <w:rsid w:val="00F01704"/>
    <w:rsid w:val="00F023B3"/>
    <w:rsid w:val="00F0255A"/>
    <w:rsid w:val="00F0427E"/>
    <w:rsid w:val="00F04456"/>
    <w:rsid w:val="00F04705"/>
    <w:rsid w:val="00F04F0F"/>
    <w:rsid w:val="00F05B11"/>
    <w:rsid w:val="00F065C6"/>
    <w:rsid w:val="00F07229"/>
    <w:rsid w:val="00F07931"/>
    <w:rsid w:val="00F07C4F"/>
    <w:rsid w:val="00F07EDE"/>
    <w:rsid w:val="00F10BC4"/>
    <w:rsid w:val="00F12087"/>
    <w:rsid w:val="00F122AC"/>
    <w:rsid w:val="00F13B11"/>
    <w:rsid w:val="00F15B3C"/>
    <w:rsid w:val="00F15EE4"/>
    <w:rsid w:val="00F16B5F"/>
    <w:rsid w:val="00F17C81"/>
    <w:rsid w:val="00F21211"/>
    <w:rsid w:val="00F21A1F"/>
    <w:rsid w:val="00F22845"/>
    <w:rsid w:val="00F230B7"/>
    <w:rsid w:val="00F23BCC"/>
    <w:rsid w:val="00F253E1"/>
    <w:rsid w:val="00F26373"/>
    <w:rsid w:val="00F303DD"/>
    <w:rsid w:val="00F3163E"/>
    <w:rsid w:val="00F323B6"/>
    <w:rsid w:val="00F32909"/>
    <w:rsid w:val="00F32917"/>
    <w:rsid w:val="00F347F6"/>
    <w:rsid w:val="00F34927"/>
    <w:rsid w:val="00F35AA7"/>
    <w:rsid w:val="00F35C26"/>
    <w:rsid w:val="00F37384"/>
    <w:rsid w:val="00F37F4C"/>
    <w:rsid w:val="00F40764"/>
    <w:rsid w:val="00F44293"/>
    <w:rsid w:val="00F44C8B"/>
    <w:rsid w:val="00F44F84"/>
    <w:rsid w:val="00F47149"/>
    <w:rsid w:val="00F475CD"/>
    <w:rsid w:val="00F47E3D"/>
    <w:rsid w:val="00F52D46"/>
    <w:rsid w:val="00F542CA"/>
    <w:rsid w:val="00F544B0"/>
    <w:rsid w:val="00F5477F"/>
    <w:rsid w:val="00F551A2"/>
    <w:rsid w:val="00F55FB1"/>
    <w:rsid w:val="00F605FB"/>
    <w:rsid w:val="00F62928"/>
    <w:rsid w:val="00F63C55"/>
    <w:rsid w:val="00F63D28"/>
    <w:rsid w:val="00F64466"/>
    <w:rsid w:val="00F6484E"/>
    <w:rsid w:val="00F65254"/>
    <w:rsid w:val="00F67525"/>
    <w:rsid w:val="00F67C04"/>
    <w:rsid w:val="00F71EDE"/>
    <w:rsid w:val="00F72B52"/>
    <w:rsid w:val="00F74641"/>
    <w:rsid w:val="00F74AEE"/>
    <w:rsid w:val="00F75B01"/>
    <w:rsid w:val="00F76A8E"/>
    <w:rsid w:val="00F77501"/>
    <w:rsid w:val="00F81C60"/>
    <w:rsid w:val="00F81EA8"/>
    <w:rsid w:val="00F82E70"/>
    <w:rsid w:val="00F83084"/>
    <w:rsid w:val="00F878B4"/>
    <w:rsid w:val="00F90605"/>
    <w:rsid w:val="00F90DA7"/>
    <w:rsid w:val="00F91C58"/>
    <w:rsid w:val="00F91F43"/>
    <w:rsid w:val="00F92FF0"/>
    <w:rsid w:val="00F93080"/>
    <w:rsid w:val="00F93F91"/>
    <w:rsid w:val="00F973D7"/>
    <w:rsid w:val="00FA1561"/>
    <w:rsid w:val="00FA1E36"/>
    <w:rsid w:val="00FA3482"/>
    <w:rsid w:val="00FA3FCA"/>
    <w:rsid w:val="00FA548F"/>
    <w:rsid w:val="00FA5923"/>
    <w:rsid w:val="00FA680F"/>
    <w:rsid w:val="00FA710E"/>
    <w:rsid w:val="00FB225C"/>
    <w:rsid w:val="00FB2338"/>
    <w:rsid w:val="00FB2718"/>
    <w:rsid w:val="00FB2B09"/>
    <w:rsid w:val="00FB4331"/>
    <w:rsid w:val="00FB4368"/>
    <w:rsid w:val="00FB66D7"/>
    <w:rsid w:val="00FB6D0B"/>
    <w:rsid w:val="00FB6D49"/>
    <w:rsid w:val="00FB7977"/>
    <w:rsid w:val="00FC0DC4"/>
    <w:rsid w:val="00FC1C8C"/>
    <w:rsid w:val="00FC2240"/>
    <w:rsid w:val="00FC4622"/>
    <w:rsid w:val="00FC543B"/>
    <w:rsid w:val="00FC7E58"/>
    <w:rsid w:val="00FD00A3"/>
    <w:rsid w:val="00FD0598"/>
    <w:rsid w:val="00FD13C2"/>
    <w:rsid w:val="00FD2FF6"/>
    <w:rsid w:val="00FD383D"/>
    <w:rsid w:val="00FD5EFA"/>
    <w:rsid w:val="00FD7DB8"/>
    <w:rsid w:val="00FE08B4"/>
    <w:rsid w:val="00FE2E31"/>
    <w:rsid w:val="00FE38B8"/>
    <w:rsid w:val="00FE3BB2"/>
    <w:rsid w:val="00FE4C52"/>
    <w:rsid w:val="00FE67D4"/>
    <w:rsid w:val="00FF0A67"/>
    <w:rsid w:val="00FF36B5"/>
    <w:rsid w:val="00FF3B92"/>
    <w:rsid w:val="00FF42D8"/>
    <w:rsid w:val="00FF43B7"/>
    <w:rsid w:val="00FF5752"/>
    <w:rsid w:val="00FF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o:colormru v:ext="edit" colors="#b2b2b2,#eaeaea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0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tabs>
        <w:tab w:val="left" w:pos="709"/>
        <w:tab w:val="left" w:pos="1418"/>
        <w:tab w:val="left" w:pos="2268"/>
        <w:tab w:val="left" w:pos="3289"/>
      </w:tabs>
      <w:overflowPunct w:val="0"/>
      <w:autoSpaceDE w:val="0"/>
      <w:autoSpaceDN w:val="0"/>
      <w:bidi/>
      <w:adjustRightInd w:val="0"/>
      <w:spacing w:before="120" w:line="360" w:lineRule="auto"/>
      <w:textAlignment w:val="baseline"/>
    </w:pPr>
    <w:rPr>
      <w:rFonts w:cs="David"/>
      <w:sz w:val="24"/>
      <w:szCs w:val="26"/>
      <w:lang w:eastAsia="he-IL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360" w:line="240" w:lineRule="auto"/>
      <w:outlineLvl w:val="0"/>
    </w:pPr>
    <w:rPr>
      <w:b/>
      <w:bCs/>
      <w:kern w:val="28"/>
      <w:sz w:val="34"/>
      <w:szCs w:val="40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22"/>
      </w:numPr>
      <w:spacing w:before="240" w:after="240" w:line="240" w:lineRule="auto"/>
      <w:outlineLvl w:val="1"/>
    </w:pPr>
    <w:rPr>
      <w:b/>
      <w:bCs/>
      <w:sz w:val="28"/>
      <w:szCs w:val="32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120" w:line="240" w:lineRule="auto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tabs>
        <w:tab w:val="clear" w:pos="709"/>
        <w:tab w:val="clear" w:pos="1418"/>
        <w:tab w:val="left" w:pos="720"/>
        <w:tab w:val="left" w:pos="1440"/>
        <w:tab w:val="left" w:pos="2160"/>
        <w:tab w:val="left" w:pos="3158"/>
      </w:tabs>
      <w:spacing w:before="240" w:after="60" w:line="240" w:lineRule="auto"/>
      <w:ind w:left="1093" w:right="2551" w:hanging="283"/>
      <w:outlineLvl w:val="3"/>
    </w:p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ind w:right="0"/>
      <w:outlineLvl w:val="4"/>
    </w:pPr>
    <w:rPr>
      <w:rFonts w:ascii="Arial" w:hAnsi="Arial" w:cs="Miriam"/>
      <w:sz w:val="22"/>
      <w:szCs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ind w:right="0"/>
      <w:outlineLvl w:val="5"/>
    </w:pPr>
    <w:rPr>
      <w:rFonts w:ascii="Arial" w:hAnsi="Arial" w:cs="Miriam"/>
      <w:i/>
      <w:iCs/>
      <w:sz w:val="22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ind w:right="0"/>
      <w:outlineLvl w:val="6"/>
    </w:pPr>
    <w:rPr>
      <w:rFonts w:ascii="Arial" w:hAnsi="Arial" w:cs="Miriam"/>
      <w:sz w:val="20"/>
      <w:szCs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ind w:right="0"/>
      <w:outlineLvl w:val="7"/>
    </w:pPr>
    <w:rPr>
      <w:rFonts w:ascii="Arial" w:hAnsi="Arial" w:cs="Miriam"/>
      <w:i/>
      <w:iCs/>
      <w:sz w:val="20"/>
      <w:szCs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ind w:right="0"/>
      <w:outlineLvl w:val="8"/>
    </w:pPr>
    <w:rPr>
      <w:rFonts w:ascii="Arial" w:hAnsi="Arial" w:cs="Miriam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ListBullet">
    <w:name w:val="List Bullet"/>
    <w:basedOn w:val="Normal"/>
    <w:pPr>
      <w:ind w:left="-283"/>
    </w:pPr>
  </w:style>
  <w:style w:type="paragraph" w:styleId="TOC1">
    <w:name w:val="toc 1"/>
    <w:basedOn w:val="Normal"/>
    <w:next w:val="Normal"/>
    <w:uiPriority w:val="39"/>
    <w:pPr>
      <w:tabs>
        <w:tab w:val="clear" w:pos="709"/>
        <w:tab w:val="clear" w:pos="1418"/>
        <w:tab w:val="clear" w:pos="2268"/>
        <w:tab w:val="clear" w:pos="3289"/>
        <w:tab w:val="right" w:leader="dot" w:pos="9355"/>
      </w:tabs>
      <w:spacing w:after="120"/>
    </w:pPr>
    <w:rPr>
      <w:rFonts w:cs="Miriam"/>
      <w:b/>
      <w:bCs/>
      <w:sz w:val="20"/>
      <w:szCs w:val="24"/>
    </w:rPr>
  </w:style>
  <w:style w:type="paragraph" w:styleId="TOC2">
    <w:name w:val="toc 2"/>
    <w:basedOn w:val="Normal"/>
    <w:next w:val="Normal"/>
    <w:semiHidden/>
    <w:pPr>
      <w:tabs>
        <w:tab w:val="clear" w:pos="709"/>
        <w:tab w:val="clear" w:pos="1418"/>
        <w:tab w:val="clear" w:pos="2268"/>
        <w:tab w:val="clear" w:pos="3289"/>
        <w:tab w:val="right" w:leader="dot" w:pos="9355"/>
      </w:tabs>
      <w:spacing w:before="0"/>
    </w:pPr>
    <w:rPr>
      <w:rFonts w:cs="Miriam"/>
      <w:sz w:val="20"/>
      <w:szCs w:val="24"/>
    </w:rPr>
  </w:style>
  <w:style w:type="paragraph" w:styleId="TOC3">
    <w:name w:val="toc 3"/>
    <w:basedOn w:val="Normal"/>
    <w:next w:val="Normal"/>
    <w:semiHidden/>
    <w:pPr>
      <w:tabs>
        <w:tab w:val="clear" w:pos="709"/>
        <w:tab w:val="clear" w:pos="1418"/>
        <w:tab w:val="clear" w:pos="2268"/>
        <w:tab w:val="clear" w:pos="3289"/>
        <w:tab w:val="right" w:leader="dot" w:pos="9355"/>
      </w:tabs>
      <w:spacing w:before="0"/>
      <w:ind w:left="240"/>
    </w:pPr>
    <w:rPr>
      <w:rFonts w:cs="Miriam"/>
      <w:i/>
      <w:iCs/>
      <w:sz w:val="20"/>
      <w:szCs w:val="24"/>
    </w:rPr>
  </w:style>
  <w:style w:type="paragraph" w:styleId="TOC4">
    <w:name w:val="toc 4"/>
    <w:basedOn w:val="Normal"/>
    <w:next w:val="Normal"/>
    <w:semiHidden/>
    <w:pPr>
      <w:tabs>
        <w:tab w:val="clear" w:pos="709"/>
        <w:tab w:val="clear" w:pos="1418"/>
        <w:tab w:val="clear" w:pos="2268"/>
        <w:tab w:val="clear" w:pos="3289"/>
        <w:tab w:val="right" w:leader="dot" w:pos="9355"/>
      </w:tabs>
      <w:spacing w:before="0"/>
      <w:ind w:left="480"/>
    </w:pPr>
    <w:rPr>
      <w:rFonts w:cs="Miriam"/>
      <w:sz w:val="18"/>
      <w:szCs w:val="21"/>
    </w:rPr>
  </w:style>
  <w:style w:type="paragraph" w:styleId="TOC5">
    <w:name w:val="toc 5"/>
    <w:basedOn w:val="Normal"/>
    <w:next w:val="Normal"/>
    <w:semiHidden/>
    <w:pPr>
      <w:tabs>
        <w:tab w:val="clear" w:pos="709"/>
        <w:tab w:val="clear" w:pos="1418"/>
        <w:tab w:val="clear" w:pos="2268"/>
        <w:tab w:val="clear" w:pos="3289"/>
        <w:tab w:val="right" w:leader="dot" w:pos="9355"/>
      </w:tabs>
      <w:spacing w:before="0"/>
      <w:ind w:left="720"/>
    </w:pPr>
    <w:rPr>
      <w:rFonts w:cs="Miriam"/>
      <w:sz w:val="18"/>
      <w:szCs w:val="21"/>
    </w:rPr>
  </w:style>
  <w:style w:type="paragraph" w:styleId="TOC6">
    <w:name w:val="toc 6"/>
    <w:basedOn w:val="Normal"/>
    <w:next w:val="Normal"/>
    <w:semiHidden/>
    <w:pPr>
      <w:tabs>
        <w:tab w:val="clear" w:pos="709"/>
        <w:tab w:val="clear" w:pos="1418"/>
        <w:tab w:val="clear" w:pos="2268"/>
        <w:tab w:val="clear" w:pos="3289"/>
        <w:tab w:val="right" w:leader="dot" w:pos="9355"/>
      </w:tabs>
      <w:spacing w:before="0"/>
      <w:ind w:left="960"/>
    </w:pPr>
    <w:rPr>
      <w:rFonts w:cs="Miriam"/>
      <w:sz w:val="18"/>
      <w:szCs w:val="21"/>
    </w:rPr>
  </w:style>
  <w:style w:type="paragraph" w:styleId="TOC7">
    <w:name w:val="toc 7"/>
    <w:basedOn w:val="Normal"/>
    <w:next w:val="Normal"/>
    <w:semiHidden/>
    <w:pPr>
      <w:tabs>
        <w:tab w:val="clear" w:pos="709"/>
        <w:tab w:val="clear" w:pos="1418"/>
        <w:tab w:val="clear" w:pos="2268"/>
        <w:tab w:val="clear" w:pos="3289"/>
        <w:tab w:val="right" w:leader="dot" w:pos="9355"/>
      </w:tabs>
      <w:spacing w:before="0"/>
      <w:ind w:left="1200"/>
    </w:pPr>
    <w:rPr>
      <w:rFonts w:cs="Miriam"/>
      <w:sz w:val="18"/>
      <w:szCs w:val="21"/>
    </w:rPr>
  </w:style>
  <w:style w:type="paragraph" w:styleId="TOC8">
    <w:name w:val="toc 8"/>
    <w:basedOn w:val="Normal"/>
    <w:next w:val="Normal"/>
    <w:semiHidden/>
    <w:pPr>
      <w:tabs>
        <w:tab w:val="clear" w:pos="709"/>
        <w:tab w:val="clear" w:pos="1418"/>
        <w:tab w:val="clear" w:pos="2268"/>
        <w:tab w:val="clear" w:pos="3289"/>
        <w:tab w:val="right" w:leader="dot" w:pos="9355"/>
      </w:tabs>
      <w:spacing w:before="0"/>
      <w:ind w:left="1440"/>
    </w:pPr>
    <w:rPr>
      <w:rFonts w:cs="Miriam"/>
      <w:sz w:val="18"/>
      <w:szCs w:val="21"/>
    </w:rPr>
  </w:style>
  <w:style w:type="paragraph" w:styleId="TOC9">
    <w:name w:val="toc 9"/>
    <w:basedOn w:val="Normal"/>
    <w:next w:val="Normal"/>
    <w:semiHidden/>
    <w:pPr>
      <w:tabs>
        <w:tab w:val="clear" w:pos="709"/>
        <w:tab w:val="clear" w:pos="1418"/>
        <w:tab w:val="clear" w:pos="2268"/>
        <w:tab w:val="clear" w:pos="3289"/>
        <w:tab w:val="right" w:leader="dot" w:pos="9355"/>
      </w:tabs>
      <w:spacing w:before="0"/>
      <w:ind w:left="1680"/>
    </w:pPr>
    <w:rPr>
      <w:rFonts w:cs="Miriam"/>
      <w:sz w:val="18"/>
      <w:szCs w:val="21"/>
    </w:rPr>
  </w:style>
  <w:style w:type="paragraph" w:styleId="BodyTextIndent">
    <w:name w:val="Body Text Indent"/>
    <w:basedOn w:val="Normal"/>
    <w:pPr>
      <w:ind w:left="720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customStyle="1" w:styleId="BalloonText1">
    <w:name w:val="Balloon Text1"/>
    <w:basedOn w:val="Normal"/>
    <w:semiHidden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pPr>
      <w:keepNext/>
      <w:widowControl w:val="0"/>
      <w:ind w:left="709"/>
    </w:pPr>
    <w:rPr>
      <w:lang w:eastAsia="en-US"/>
    </w:rPr>
  </w:style>
  <w:style w:type="paragraph" w:customStyle="1" w:styleId="460">
    <w:name w:val="סגנון כותרת 4 + לפני:  6 נק אחרי:  0 נק מרווח בין שורות:  שורה וח..."/>
    <w:basedOn w:val="Heading4"/>
    <w:autoRedefine/>
    <w:pPr>
      <w:keepNext w:val="0"/>
      <w:tabs>
        <w:tab w:val="clear" w:pos="720"/>
        <w:tab w:val="clear" w:pos="1440"/>
        <w:tab w:val="clear" w:pos="2160"/>
        <w:tab w:val="clear" w:pos="2268"/>
        <w:tab w:val="clear" w:pos="3158"/>
        <w:tab w:val="clear" w:pos="3289"/>
      </w:tabs>
      <w:overflowPunct/>
      <w:autoSpaceDE/>
      <w:autoSpaceDN/>
      <w:adjustRightInd/>
      <w:spacing w:before="120" w:after="0" w:line="360" w:lineRule="auto"/>
      <w:ind w:left="0" w:right="3259" w:firstLine="0"/>
      <w:jc w:val="both"/>
      <w:textAlignment w:val="auto"/>
    </w:pPr>
    <w:rPr>
      <w:lang w:eastAsia="en-US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32909"/>
    <w:rPr>
      <w:rFonts w:ascii="Tahoma" w:hAnsi="Tahoma" w:cs="Tahoma"/>
      <w:sz w:val="16"/>
      <w:szCs w:val="16"/>
    </w:rPr>
  </w:style>
  <w:style w:type="paragraph" w:styleId="BodyText">
    <w:name w:val="Body Text"/>
    <w:aliases w:val=" תו"/>
    <w:basedOn w:val="Normal"/>
    <w:link w:val="BodyTextChar"/>
    <w:rsid w:val="00C2078B"/>
    <w:pPr>
      <w:spacing w:after="120"/>
    </w:pPr>
  </w:style>
  <w:style w:type="table" w:styleId="TableGrid">
    <w:name w:val="Table Grid"/>
    <w:basedOn w:val="TableNormal"/>
    <w:rsid w:val="00BF198F"/>
    <w:pPr>
      <w:tabs>
        <w:tab w:val="left" w:pos="709"/>
        <w:tab w:val="left" w:pos="1418"/>
        <w:tab w:val="left" w:pos="2268"/>
        <w:tab w:val="left" w:pos="3289"/>
      </w:tabs>
      <w:overflowPunct w:val="0"/>
      <w:autoSpaceDE w:val="0"/>
      <w:autoSpaceDN w:val="0"/>
      <w:bidi/>
      <w:adjustRightInd w:val="0"/>
      <w:spacing w:before="120" w:line="360" w:lineRule="auto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rsid w:val="00E20032"/>
    <w:rPr>
      <w:color w:val="800080"/>
      <w:u w:val="single"/>
    </w:rPr>
  </w:style>
  <w:style w:type="paragraph" w:customStyle="1" w:styleId="30">
    <w:name w:val="פסקה 3"/>
    <w:basedOn w:val="Normal"/>
    <w:rsid w:val="00773FBF"/>
    <w:pPr>
      <w:tabs>
        <w:tab w:val="clear" w:pos="709"/>
        <w:tab w:val="clear" w:pos="1418"/>
        <w:tab w:val="clear" w:pos="2268"/>
        <w:tab w:val="clear" w:pos="3289"/>
      </w:tabs>
      <w:suppressAutoHyphens/>
      <w:overflowPunct/>
      <w:autoSpaceDE/>
      <w:autoSpaceDN/>
      <w:adjustRightInd/>
      <w:spacing w:before="0" w:line="240" w:lineRule="auto"/>
      <w:ind w:left="720" w:right="720"/>
      <w:textAlignment w:val="auto"/>
    </w:pPr>
    <w:rPr>
      <w:rFonts w:cs="Times New Roman"/>
      <w:szCs w:val="24"/>
    </w:rPr>
  </w:style>
  <w:style w:type="character" w:styleId="CommentReference">
    <w:name w:val="annotation reference"/>
    <w:semiHidden/>
    <w:rsid w:val="009158A5"/>
    <w:rPr>
      <w:sz w:val="16"/>
      <w:szCs w:val="16"/>
    </w:rPr>
  </w:style>
  <w:style w:type="paragraph" w:styleId="CommentText">
    <w:name w:val="annotation text"/>
    <w:basedOn w:val="Normal"/>
    <w:semiHidden/>
    <w:rsid w:val="009158A5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9158A5"/>
    <w:rPr>
      <w:b/>
      <w:bCs/>
    </w:rPr>
  </w:style>
  <w:style w:type="paragraph" w:customStyle="1" w:styleId="20">
    <w:name w:val="פיסקה2"/>
    <w:basedOn w:val="Normal"/>
    <w:rsid w:val="0003157D"/>
    <w:pPr>
      <w:tabs>
        <w:tab w:val="clear" w:pos="709"/>
        <w:tab w:val="clear" w:pos="1418"/>
        <w:tab w:val="clear" w:pos="2268"/>
        <w:tab w:val="clear" w:pos="3289"/>
        <w:tab w:val="left" w:pos="1800"/>
      </w:tabs>
      <w:spacing w:before="0"/>
      <w:ind w:left="1021"/>
      <w:jc w:val="both"/>
    </w:pPr>
    <w:rPr>
      <w:rFonts w:cs="FrankRuehl"/>
      <w:noProof/>
    </w:rPr>
  </w:style>
  <w:style w:type="character" w:customStyle="1" w:styleId="BodyTextChar">
    <w:name w:val="Body Text Char"/>
    <w:aliases w:val=" תו Char"/>
    <w:link w:val="BodyText"/>
    <w:rsid w:val="00CC5ACB"/>
    <w:rPr>
      <w:rFonts w:cs="David"/>
      <w:sz w:val="24"/>
      <w:szCs w:val="26"/>
      <w:lang w:val="en-US" w:eastAsia="he-IL" w:bidi="he-IL"/>
    </w:rPr>
  </w:style>
  <w:style w:type="paragraph" w:customStyle="1" w:styleId="RonnyBase">
    <w:name w:val="RonnyBase"/>
    <w:rsid w:val="00CC5ACB"/>
    <w:pPr>
      <w:keepLines/>
      <w:suppressAutoHyphens/>
      <w:bidi/>
      <w:spacing w:before="120"/>
      <w:jc w:val="both"/>
    </w:pPr>
    <w:rPr>
      <w:rFonts w:cs="David"/>
      <w:sz w:val="22"/>
      <w:szCs w:val="22"/>
      <w:lang w:eastAsia="he-IL"/>
    </w:rPr>
  </w:style>
  <w:style w:type="paragraph" w:styleId="List">
    <w:name w:val="List"/>
    <w:basedOn w:val="Normal"/>
    <w:rsid w:val="00CC5ACB"/>
    <w:pPr>
      <w:tabs>
        <w:tab w:val="clear" w:pos="709"/>
        <w:tab w:val="clear" w:pos="1418"/>
        <w:tab w:val="clear" w:pos="2268"/>
        <w:tab w:val="clear" w:pos="3289"/>
      </w:tabs>
      <w:suppressAutoHyphens/>
      <w:autoSpaceDN/>
      <w:bidi w:val="0"/>
      <w:adjustRightInd/>
      <w:spacing w:before="0" w:line="240" w:lineRule="auto"/>
      <w:ind w:left="360" w:hanging="360"/>
    </w:pPr>
    <w:rPr>
      <w:rFonts w:cs="Times New Roman"/>
      <w:sz w:val="20"/>
      <w:szCs w:val="20"/>
    </w:rPr>
  </w:style>
  <w:style w:type="paragraph" w:customStyle="1" w:styleId="21">
    <w:name w:val="2"/>
    <w:basedOn w:val="Normal"/>
    <w:rsid w:val="00CC5ACB"/>
    <w:pPr>
      <w:tabs>
        <w:tab w:val="clear" w:pos="709"/>
        <w:tab w:val="clear" w:pos="1418"/>
        <w:tab w:val="clear" w:pos="2268"/>
        <w:tab w:val="clear" w:pos="3289"/>
      </w:tabs>
      <w:overflowPunct/>
      <w:autoSpaceDE/>
      <w:autoSpaceDN/>
      <w:adjustRightInd/>
      <w:spacing w:before="0" w:line="240" w:lineRule="auto"/>
      <w:ind w:left="793" w:hanging="567"/>
      <w:textAlignment w:val="auto"/>
    </w:pPr>
    <w:rPr>
      <w:rFonts w:ascii="David" w:hAnsi="David"/>
      <w:szCs w:val="24"/>
      <w:lang w:eastAsia="en-US"/>
    </w:rPr>
  </w:style>
  <w:style w:type="paragraph" w:styleId="NormalWeb">
    <w:name w:val="Normal (Web)"/>
    <w:basedOn w:val="Normal"/>
    <w:rsid w:val="00CC5ACB"/>
    <w:rPr>
      <w:rFonts w:cs="Times New Roman"/>
      <w:szCs w:val="24"/>
    </w:rPr>
  </w:style>
  <w:style w:type="paragraph" w:customStyle="1" w:styleId="31">
    <w:name w:val="בסיס 3"/>
    <w:basedOn w:val="Normal"/>
    <w:rsid w:val="00FA680F"/>
    <w:pPr>
      <w:tabs>
        <w:tab w:val="clear" w:pos="709"/>
        <w:tab w:val="clear" w:pos="1418"/>
        <w:tab w:val="clear" w:pos="2268"/>
        <w:tab w:val="clear" w:pos="3289"/>
      </w:tabs>
      <w:overflowPunct/>
      <w:autoSpaceDE/>
      <w:autoSpaceDN/>
      <w:adjustRightInd/>
      <w:spacing w:before="0"/>
      <w:ind w:left="2042" w:hanging="454"/>
      <w:jc w:val="both"/>
      <w:textAlignment w:val="auto"/>
    </w:pPr>
    <w:rPr>
      <w:sz w:val="26"/>
      <w:lang w:eastAsia="en-US"/>
    </w:rPr>
  </w:style>
  <w:style w:type="paragraph" w:customStyle="1" w:styleId="22">
    <w:name w:val="בסיס 2"/>
    <w:basedOn w:val="Normal"/>
    <w:rsid w:val="00674DD2"/>
    <w:pPr>
      <w:tabs>
        <w:tab w:val="clear" w:pos="709"/>
        <w:tab w:val="clear" w:pos="1418"/>
        <w:tab w:val="clear" w:pos="2268"/>
        <w:tab w:val="clear" w:pos="3289"/>
      </w:tabs>
      <w:overflowPunct/>
      <w:autoSpaceDE/>
      <w:autoSpaceDN/>
      <w:adjustRightInd/>
      <w:spacing w:before="0"/>
      <w:ind w:left="1587" w:hanging="907"/>
      <w:jc w:val="both"/>
      <w:textAlignment w:val="auto"/>
    </w:pPr>
    <w:rPr>
      <w:sz w:val="26"/>
      <w:lang w:eastAsia="en-US"/>
    </w:rPr>
  </w:style>
  <w:style w:type="paragraph" w:customStyle="1" w:styleId="CharChar">
    <w:name w:val="Char Char תו תו"/>
    <w:basedOn w:val="Normal"/>
    <w:rsid w:val="009B411C"/>
    <w:pPr>
      <w:tabs>
        <w:tab w:val="clear" w:pos="709"/>
        <w:tab w:val="clear" w:pos="1418"/>
        <w:tab w:val="clear" w:pos="2268"/>
        <w:tab w:val="clear" w:pos="3289"/>
      </w:tabs>
      <w:overflowPunct/>
      <w:autoSpaceDE/>
      <w:autoSpaceDN/>
      <w:bidi w:val="0"/>
      <w:adjustRightInd/>
      <w:spacing w:before="0" w:after="160" w:line="240" w:lineRule="exact"/>
      <w:jc w:val="both"/>
      <w:textAlignment w:val="auto"/>
    </w:pPr>
    <w:rPr>
      <w:rFonts w:ascii="Verdana" w:hAnsi="Verdana" w:cs="FrankRuehl"/>
      <w:sz w:val="16"/>
      <w:szCs w:val="20"/>
      <w:lang w:eastAsia="en-US" w:bidi="ar-SA"/>
    </w:rPr>
  </w:style>
  <w:style w:type="paragraph" w:customStyle="1" w:styleId="Style1">
    <w:name w:val="Style1"/>
    <w:basedOn w:val="Normal"/>
    <w:rsid w:val="00EF1241"/>
    <w:pPr>
      <w:widowControl w:val="0"/>
      <w:tabs>
        <w:tab w:val="clear" w:pos="709"/>
        <w:tab w:val="clear" w:pos="1418"/>
        <w:tab w:val="clear" w:pos="2268"/>
        <w:tab w:val="clear" w:pos="3289"/>
      </w:tabs>
      <w:overflowPunct/>
      <w:bidi w:val="0"/>
      <w:spacing w:before="0" w:line="379" w:lineRule="exact"/>
      <w:jc w:val="right"/>
      <w:textAlignment w:val="auto"/>
    </w:pPr>
    <w:rPr>
      <w:rFonts w:ascii="Arial" w:hAnsi="Arial" w:cs="Times New Roman"/>
      <w:szCs w:val="24"/>
      <w:lang w:eastAsia="en-US"/>
    </w:rPr>
  </w:style>
  <w:style w:type="paragraph" w:customStyle="1" w:styleId="Style3">
    <w:name w:val="Style3"/>
    <w:basedOn w:val="Normal"/>
    <w:rsid w:val="00EF1241"/>
    <w:pPr>
      <w:widowControl w:val="0"/>
      <w:tabs>
        <w:tab w:val="clear" w:pos="709"/>
        <w:tab w:val="clear" w:pos="1418"/>
        <w:tab w:val="clear" w:pos="2268"/>
        <w:tab w:val="clear" w:pos="3289"/>
      </w:tabs>
      <w:overflowPunct/>
      <w:bidi w:val="0"/>
      <w:spacing w:before="0" w:line="379" w:lineRule="exact"/>
      <w:jc w:val="right"/>
      <w:textAlignment w:val="auto"/>
    </w:pPr>
    <w:rPr>
      <w:rFonts w:ascii="Arial" w:hAnsi="Arial" w:cs="Times New Roman"/>
      <w:szCs w:val="24"/>
      <w:lang w:eastAsia="en-US"/>
    </w:rPr>
  </w:style>
  <w:style w:type="paragraph" w:customStyle="1" w:styleId="Style4">
    <w:name w:val="Style4"/>
    <w:basedOn w:val="Normal"/>
    <w:rsid w:val="00EF1241"/>
    <w:pPr>
      <w:widowControl w:val="0"/>
      <w:tabs>
        <w:tab w:val="clear" w:pos="709"/>
        <w:tab w:val="clear" w:pos="1418"/>
        <w:tab w:val="clear" w:pos="2268"/>
        <w:tab w:val="clear" w:pos="3289"/>
      </w:tabs>
      <w:overflowPunct/>
      <w:bidi w:val="0"/>
      <w:spacing w:before="0" w:line="379" w:lineRule="exact"/>
      <w:ind w:hanging="898"/>
      <w:jc w:val="both"/>
      <w:textAlignment w:val="auto"/>
    </w:pPr>
    <w:rPr>
      <w:rFonts w:ascii="Arial" w:hAnsi="Arial" w:cs="Times New Roman"/>
      <w:szCs w:val="24"/>
      <w:lang w:eastAsia="en-US"/>
    </w:rPr>
  </w:style>
  <w:style w:type="paragraph" w:customStyle="1" w:styleId="Style5">
    <w:name w:val="Style5"/>
    <w:basedOn w:val="Normal"/>
    <w:rsid w:val="00EF1241"/>
    <w:pPr>
      <w:widowControl w:val="0"/>
      <w:tabs>
        <w:tab w:val="clear" w:pos="709"/>
        <w:tab w:val="clear" w:pos="1418"/>
        <w:tab w:val="clear" w:pos="2268"/>
        <w:tab w:val="clear" w:pos="3289"/>
      </w:tabs>
      <w:overflowPunct/>
      <w:bidi w:val="0"/>
      <w:spacing w:before="0" w:line="240" w:lineRule="auto"/>
      <w:textAlignment w:val="auto"/>
    </w:pPr>
    <w:rPr>
      <w:rFonts w:ascii="Arial" w:hAnsi="Arial" w:cs="Times New Roman"/>
      <w:szCs w:val="24"/>
      <w:lang w:eastAsia="en-US"/>
    </w:rPr>
  </w:style>
  <w:style w:type="paragraph" w:customStyle="1" w:styleId="Style6">
    <w:name w:val="Style6"/>
    <w:basedOn w:val="Normal"/>
    <w:rsid w:val="00EF1241"/>
    <w:pPr>
      <w:widowControl w:val="0"/>
      <w:tabs>
        <w:tab w:val="clear" w:pos="709"/>
        <w:tab w:val="clear" w:pos="1418"/>
        <w:tab w:val="clear" w:pos="2268"/>
        <w:tab w:val="clear" w:pos="3289"/>
      </w:tabs>
      <w:overflowPunct/>
      <w:bidi w:val="0"/>
      <w:spacing w:before="0" w:line="312" w:lineRule="exact"/>
      <w:jc w:val="center"/>
      <w:textAlignment w:val="auto"/>
    </w:pPr>
    <w:rPr>
      <w:rFonts w:ascii="Arial" w:hAnsi="Arial" w:cs="Times New Roman"/>
      <w:szCs w:val="24"/>
      <w:lang w:eastAsia="en-US"/>
    </w:rPr>
  </w:style>
  <w:style w:type="character" w:customStyle="1" w:styleId="FontStyle11">
    <w:name w:val="Font Style11"/>
    <w:rsid w:val="00EF1241"/>
    <w:rPr>
      <w:rFonts w:ascii="Arial" w:hAnsi="Arial" w:cs="Arial"/>
      <w:sz w:val="20"/>
      <w:szCs w:val="20"/>
      <w:lang w:bidi="he-IL"/>
    </w:rPr>
  </w:style>
  <w:style w:type="character" w:customStyle="1" w:styleId="FontStyle12">
    <w:name w:val="Font Style12"/>
    <w:rsid w:val="00EF1241"/>
    <w:rPr>
      <w:rFonts w:ascii="Arial" w:hAnsi="Arial" w:cs="Arial"/>
      <w:b/>
      <w:bCs/>
      <w:sz w:val="20"/>
      <w:szCs w:val="20"/>
      <w:lang w:bidi="he-IL"/>
    </w:rPr>
  </w:style>
  <w:style w:type="paragraph" w:styleId="FootnoteText">
    <w:name w:val="footnote text"/>
    <w:basedOn w:val="Normal"/>
    <w:semiHidden/>
    <w:rsid w:val="00493D3E"/>
    <w:rPr>
      <w:sz w:val="20"/>
      <w:szCs w:val="20"/>
    </w:rPr>
  </w:style>
  <w:style w:type="character" w:styleId="FootnoteReference">
    <w:name w:val="footnote reference"/>
    <w:semiHidden/>
    <w:rsid w:val="00493D3E"/>
    <w:rPr>
      <w:vertAlign w:val="superscript"/>
    </w:rPr>
  </w:style>
  <w:style w:type="paragraph" w:customStyle="1" w:styleId="a">
    <w:name w:val="כותרת סעיף"/>
    <w:basedOn w:val="Normal"/>
    <w:rsid w:val="009823C5"/>
    <w:pPr>
      <w:numPr>
        <w:numId w:val="32"/>
      </w:numPr>
      <w:tabs>
        <w:tab w:val="clear" w:pos="709"/>
        <w:tab w:val="clear" w:pos="1418"/>
        <w:tab w:val="clear" w:pos="2268"/>
        <w:tab w:val="clear" w:pos="3289"/>
      </w:tabs>
      <w:overflowPunct/>
      <w:autoSpaceDE/>
      <w:autoSpaceDN/>
      <w:adjustRightInd/>
      <w:spacing w:before="240"/>
      <w:jc w:val="both"/>
      <w:textAlignment w:val="auto"/>
    </w:pPr>
    <w:rPr>
      <w:rFonts w:ascii="Arial" w:hAnsi="Arial" w:cs="Arial"/>
      <w:b/>
      <w:bCs/>
      <w:color w:val="1B3461"/>
      <w:sz w:val="22"/>
      <w:szCs w:val="22"/>
      <w:lang w:eastAsia="en-US"/>
    </w:rPr>
  </w:style>
  <w:style w:type="paragraph" w:customStyle="1" w:styleId="a0">
    <w:name w:val="טקסט סעיף"/>
    <w:basedOn w:val="Normal"/>
    <w:rsid w:val="009823C5"/>
    <w:pPr>
      <w:numPr>
        <w:ilvl w:val="1"/>
        <w:numId w:val="32"/>
      </w:numPr>
      <w:tabs>
        <w:tab w:val="clear" w:pos="709"/>
        <w:tab w:val="clear" w:pos="1418"/>
        <w:tab w:val="clear" w:pos="2268"/>
        <w:tab w:val="clear" w:pos="3289"/>
      </w:tabs>
      <w:overflowPunct/>
      <w:autoSpaceDE/>
      <w:autoSpaceDN/>
      <w:adjustRightInd/>
      <w:spacing w:before="0"/>
      <w:jc w:val="both"/>
      <w:textAlignment w:val="auto"/>
    </w:pPr>
    <w:rPr>
      <w:rFonts w:ascii="Arial" w:hAnsi="Arial" w:cs="Arial"/>
      <w:sz w:val="22"/>
      <w:szCs w:val="22"/>
      <w:lang w:eastAsia="en-US"/>
    </w:rPr>
  </w:style>
  <w:style w:type="paragraph" w:customStyle="1" w:styleId="a1">
    <w:name w:val="תת סעיף"/>
    <w:basedOn w:val="Normal"/>
    <w:rsid w:val="009823C5"/>
    <w:pPr>
      <w:numPr>
        <w:ilvl w:val="2"/>
        <w:numId w:val="32"/>
      </w:numPr>
      <w:tabs>
        <w:tab w:val="clear" w:pos="709"/>
        <w:tab w:val="clear" w:pos="1418"/>
        <w:tab w:val="clear" w:pos="2268"/>
        <w:tab w:val="clear" w:pos="3289"/>
      </w:tabs>
      <w:overflowPunct/>
      <w:autoSpaceDE/>
      <w:autoSpaceDN/>
      <w:adjustRightInd/>
      <w:spacing w:before="0"/>
      <w:jc w:val="both"/>
      <w:textAlignment w:val="auto"/>
    </w:pPr>
    <w:rPr>
      <w:rFonts w:cs="Arial"/>
      <w:sz w:val="22"/>
      <w:szCs w:val="22"/>
      <w:lang w:eastAsia="en-US"/>
    </w:rPr>
  </w:style>
  <w:style w:type="paragraph" w:customStyle="1" w:styleId="10">
    <w:name w:val="תת סעיף1"/>
    <w:basedOn w:val="a1"/>
    <w:rsid w:val="009823C5"/>
    <w:pPr>
      <w:numPr>
        <w:ilvl w:val="3"/>
      </w:numPr>
    </w:pPr>
  </w:style>
  <w:style w:type="paragraph" w:customStyle="1" w:styleId="211111">
    <w:name w:val="תת סעיף2 1.1.1.1.1"/>
    <w:basedOn w:val="10"/>
    <w:rsid w:val="009823C5"/>
    <w:pPr>
      <w:numPr>
        <w:ilvl w:val="4"/>
      </w:numPr>
    </w:pPr>
  </w:style>
  <w:style w:type="paragraph" w:customStyle="1" w:styleId="2">
    <w:name w:val="מיספור2"/>
    <w:basedOn w:val="Normal"/>
    <w:next w:val="Normal"/>
    <w:rsid w:val="0005749D"/>
    <w:pPr>
      <w:numPr>
        <w:ilvl w:val="1"/>
        <w:numId w:val="36"/>
      </w:numPr>
      <w:tabs>
        <w:tab w:val="clear" w:pos="709"/>
        <w:tab w:val="clear" w:pos="1418"/>
        <w:tab w:val="clear" w:pos="2268"/>
        <w:tab w:val="clear" w:pos="3289"/>
      </w:tabs>
      <w:overflowPunct/>
      <w:autoSpaceDE/>
      <w:autoSpaceDN/>
      <w:adjustRightInd/>
      <w:spacing w:after="60" w:line="240" w:lineRule="auto"/>
      <w:ind w:right="0"/>
      <w:jc w:val="both"/>
      <w:textAlignment w:val="auto"/>
    </w:pPr>
    <w:rPr>
      <w:sz w:val="20"/>
      <w:szCs w:val="24"/>
    </w:rPr>
  </w:style>
  <w:style w:type="paragraph" w:customStyle="1" w:styleId="1">
    <w:name w:val="מספור1"/>
    <w:basedOn w:val="Normal"/>
    <w:next w:val="Normal"/>
    <w:link w:val="11"/>
    <w:autoRedefine/>
    <w:rsid w:val="0005749D"/>
    <w:pPr>
      <w:numPr>
        <w:numId w:val="36"/>
      </w:numPr>
      <w:tabs>
        <w:tab w:val="clear" w:pos="709"/>
        <w:tab w:val="clear" w:pos="1418"/>
        <w:tab w:val="clear" w:pos="2268"/>
        <w:tab w:val="clear" w:pos="3289"/>
        <w:tab w:val="left" w:pos="34"/>
        <w:tab w:val="left" w:pos="8640"/>
      </w:tabs>
      <w:overflowPunct/>
      <w:autoSpaceDE/>
      <w:autoSpaceDN/>
      <w:adjustRightInd/>
      <w:spacing w:after="60" w:line="240" w:lineRule="auto"/>
      <w:ind w:right="0"/>
      <w:jc w:val="both"/>
      <w:textAlignment w:val="auto"/>
    </w:pPr>
    <w:rPr>
      <w:rFonts w:cs="Times New Roman"/>
      <w:color w:val="000000"/>
      <w:sz w:val="20"/>
      <w:szCs w:val="24"/>
    </w:rPr>
  </w:style>
  <w:style w:type="character" w:customStyle="1" w:styleId="11">
    <w:name w:val="מספור1 תו"/>
    <w:link w:val="1"/>
    <w:rsid w:val="0005749D"/>
    <w:rPr>
      <w:color w:val="000000"/>
      <w:szCs w:val="24"/>
    </w:rPr>
  </w:style>
  <w:style w:type="paragraph" w:customStyle="1" w:styleId="3">
    <w:name w:val="מספור3"/>
    <w:basedOn w:val="Normal"/>
    <w:next w:val="Normal"/>
    <w:rsid w:val="0005749D"/>
    <w:pPr>
      <w:numPr>
        <w:ilvl w:val="2"/>
        <w:numId w:val="36"/>
      </w:numPr>
      <w:tabs>
        <w:tab w:val="clear" w:pos="709"/>
        <w:tab w:val="clear" w:pos="1418"/>
        <w:tab w:val="clear" w:pos="2268"/>
        <w:tab w:val="clear" w:pos="3289"/>
      </w:tabs>
      <w:overflowPunct/>
      <w:autoSpaceDE/>
      <w:autoSpaceDN/>
      <w:adjustRightInd/>
      <w:spacing w:after="60" w:line="240" w:lineRule="auto"/>
      <w:ind w:right="0"/>
      <w:jc w:val="both"/>
      <w:textAlignment w:val="auto"/>
    </w:pPr>
    <w:rPr>
      <w:sz w:val="20"/>
      <w:szCs w:val="24"/>
    </w:rPr>
  </w:style>
  <w:style w:type="paragraph" w:styleId="ListParagraph">
    <w:name w:val="List Paragraph"/>
    <w:basedOn w:val="Normal"/>
    <w:uiPriority w:val="34"/>
    <w:qFormat/>
    <w:rsid w:val="009D0089"/>
    <w:pPr>
      <w:widowControl w:val="0"/>
      <w:ind w:left="720"/>
    </w:pPr>
    <w:rPr>
      <w:rFonts w:cs="Times New Roman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0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tabs>
        <w:tab w:val="left" w:pos="709"/>
        <w:tab w:val="left" w:pos="1418"/>
        <w:tab w:val="left" w:pos="2268"/>
        <w:tab w:val="left" w:pos="3289"/>
      </w:tabs>
      <w:overflowPunct w:val="0"/>
      <w:autoSpaceDE w:val="0"/>
      <w:autoSpaceDN w:val="0"/>
      <w:bidi/>
      <w:adjustRightInd w:val="0"/>
      <w:spacing w:before="120" w:line="360" w:lineRule="auto"/>
      <w:textAlignment w:val="baseline"/>
    </w:pPr>
    <w:rPr>
      <w:rFonts w:cs="David"/>
      <w:sz w:val="24"/>
      <w:szCs w:val="26"/>
      <w:lang w:eastAsia="he-IL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360" w:line="240" w:lineRule="auto"/>
      <w:outlineLvl w:val="0"/>
    </w:pPr>
    <w:rPr>
      <w:b/>
      <w:bCs/>
      <w:kern w:val="28"/>
      <w:sz w:val="34"/>
      <w:szCs w:val="40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22"/>
      </w:numPr>
      <w:spacing w:before="240" w:after="240" w:line="240" w:lineRule="auto"/>
      <w:outlineLvl w:val="1"/>
    </w:pPr>
    <w:rPr>
      <w:b/>
      <w:bCs/>
      <w:sz w:val="28"/>
      <w:szCs w:val="32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120" w:line="240" w:lineRule="auto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tabs>
        <w:tab w:val="clear" w:pos="709"/>
        <w:tab w:val="clear" w:pos="1418"/>
        <w:tab w:val="left" w:pos="720"/>
        <w:tab w:val="left" w:pos="1440"/>
        <w:tab w:val="left" w:pos="2160"/>
        <w:tab w:val="left" w:pos="3158"/>
      </w:tabs>
      <w:spacing w:before="240" w:after="60" w:line="240" w:lineRule="auto"/>
      <w:ind w:left="1093" w:right="2551" w:hanging="283"/>
      <w:outlineLvl w:val="3"/>
    </w:p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ind w:right="0"/>
      <w:outlineLvl w:val="4"/>
    </w:pPr>
    <w:rPr>
      <w:rFonts w:ascii="Arial" w:hAnsi="Arial" w:cs="Miriam"/>
      <w:sz w:val="22"/>
      <w:szCs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ind w:right="0"/>
      <w:outlineLvl w:val="5"/>
    </w:pPr>
    <w:rPr>
      <w:rFonts w:ascii="Arial" w:hAnsi="Arial" w:cs="Miriam"/>
      <w:i/>
      <w:iCs/>
      <w:sz w:val="22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ind w:right="0"/>
      <w:outlineLvl w:val="6"/>
    </w:pPr>
    <w:rPr>
      <w:rFonts w:ascii="Arial" w:hAnsi="Arial" w:cs="Miriam"/>
      <w:sz w:val="20"/>
      <w:szCs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ind w:right="0"/>
      <w:outlineLvl w:val="7"/>
    </w:pPr>
    <w:rPr>
      <w:rFonts w:ascii="Arial" w:hAnsi="Arial" w:cs="Miriam"/>
      <w:i/>
      <w:iCs/>
      <w:sz w:val="20"/>
      <w:szCs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ind w:right="0"/>
      <w:outlineLvl w:val="8"/>
    </w:pPr>
    <w:rPr>
      <w:rFonts w:ascii="Arial" w:hAnsi="Arial" w:cs="Miriam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ListBullet">
    <w:name w:val="List Bullet"/>
    <w:basedOn w:val="Normal"/>
    <w:pPr>
      <w:ind w:left="-283"/>
    </w:pPr>
  </w:style>
  <w:style w:type="paragraph" w:styleId="TOC1">
    <w:name w:val="toc 1"/>
    <w:basedOn w:val="Normal"/>
    <w:next w:val="Normal"/>
    <w:uiPriority w:val="39"/>
    <w:pPr>
      <w:tabs>
        <w:tab w:val="clear" w:pos="709"/>
        <w:tab w:val="clear" w:pos="1418"/>
        <w:tab w:val="clear" w:pos="2268"/>
        <w:tab w:val="clear" w:pos="3289"/>
        <w:tab w:val="right" w:leader="dot" w:pos="9355"/>
      </w:tabs>
      <w:spacing w:after="120"/>
    </w:pPr>
    <w:rPr>
      <w:rFonts w:cs="Miriam"/>
      <w:b/>
      <w:bCs/>
      <w:sz w:val="20"/>
      <w:szCs w:val="24"/>
    </w:rPr>
  </w:style>
  <w:style w:type="paragraph" w:styleId="TOC2">
    <w:name w:val="toc 2"/>
    <w:basedOn w:val="Normal"/>
    <w:next w:val="Normal"/>
    <w:semiHidden/>
    <w:pPr>
      <w:tabs>
        <w:tab w:val="clear" w:pos="709"/>
        <w:tab w:val="clear" w:pos="1418"/>
        <w:tab w:val="clear" w:pos="2268"/>
        <w:tab w:val="clear" w:pos="3289"/>
        <w:tab w:val="right" w:leader="dot" w:pos="9355"/>
      </w:tabs>
      <w:spacing w:before="0"/>
    </w:pPr>
    <w:rPr>
      <w:rFonts w:cs="Miriam"/>
      <w:sz w:val="20"/>
      <w:szCs w:val="24"/>
    </w:rPr>
  </w:style>
  <w:style w:type="paragraph" w:styleId="TOC3">
    <w:name w:val="toc 3"/>
    <w:basedOn w:val="Normal"/>
    <w:next w:val="Normal"/>
    <w:semiHidden/>
    <w:pPr>
      <w:tabs>
        <w:tab w:val="clear" w:pos="709"/>
        <w:tab w:val="clear" w:pos="1418"/>
        <w:tab w:val="clear" w:pos="2268"/>
        <w:tab w:val="clear" w:pos="3289"/>
        <w:tab w:val="right" w:leader="dot" w:pos="9355"/>
      </w:tabs>
      <w:spacing w:before="0"/>
      <w:ind w:left="240"/>
    </w:pPr>
    <w:rPr>
      <w:rFonts w:cs="Miriam"/>
      <w:i/>
      <w:iCs/>
      <w:sz w:val="20"/>
      <w:szCs w:val="24"/>
    </w:rPr>
  </w:style>
  <w:style w:type="paragraph" w:styleId="TOC4">
    <w:name w:val="toc 4"/>
    <w:basedOn w:val="Normal"/>
    <w:next w:val="Normal"/>
    <w:semiHidden/>
    <w:pPr>
      <w:tabs>
        <w:tab w:val="clear" w:pos="709"/>
        <w:tab w:val="clear" w:pos="1418"/>
        <w:tab w:val="clear" w:pos="2268"/>
        <w:tab w:val="clear" w:pos="3289"/>
        <w:tab w:val="right" w:leader="dot" w:pos="9355"/>
      </w:tabs>
      <w:spacing w:before="0"/>
      <w:ind w:left="480"/>
    </w:pPr>
    <w:rPr>
      <w:rFonts w:cs="Miriam"/>
      <w:sz w:val="18"/>
      <w:szCs w:val="21"/>
    </w:rPr>
  </w:style>
  <w:style w:type="paragraph" w:styleId="TOC5">
    <w:name w:val="toc 5"/>
    <w:basedOn w:val="Normal"/>
    <w:next w:val="Normal"/>
    <w:semiHidden/>
    <w:pPr>
      <w:tabs>
        <w:tab w:val="clear" w:pos="709"/>
        <w:tab w:val="clear" w:pos="1418"/>
        <w:tab w:val="clear" w:pos="2268"/>
        <w:tab w:val="clear" w:pos="3289"/>
        <w:tab w:val="right" w:leader="dot" w:pos="9355"/>
      </w:tabs>
      <w:spacing w:before="0"/>
      <w:ind w:left="720"/>
    </w:pPr>
    <w:rPr>
      <w:rFonts w:cs="Miriam"/>
      <w:sz w:val="18"/>
      <w:szCs w:val="21"/>
    </w:rPr>
  </w:style>
  <w:style w:type="paragraph" w:styleId="TOC6">
    <w:name w:val="toc 6"/>
    <w:basedOn w:val="Normal"/>
    <w:next w:val="Normal"/>
    <w:semiHidden/>
    <w:pPr>
      <w:tabs>
        <w:tab w:val="clear" w:pos="709"/>
        <w:tab w:val="clear" w:pos="1418"/>
        <w:tab w:val="clear" w:pos="2268"/>
        <w:tab w:val="clear" w:pos="3289"/>
        <w:tab w:val="right" w:leader="dot" w:pos="9355"/>
      </w:tabs>
      <w:spacing w:before="0"/>
      <w:ind w:left="960"/>
    </w:pPr>
    <w:rPr>
      <w:rFonts w:cs="Miriam"/>
      <w:sz w:val="18"/>
      <w:szCs w:val="21"/>
    </w:rPr>
  </w:style>
  <w:style w:type="paragraph" w:styleId="TOC7">
    <w:name w:val="toc 7"/>
    <w:basedOn w:val="Normal"/>
    <w:next w:val="Normal"/>
    <w:semiHidden/>
    <w:pPr>
      <w:tabs>
        <w:tab w:val="clear" w:pos="709"/>
        <w:tab w:val="clear" w:pos="1418"/>
        <w:tab w:val="clear" w:pos="2268"/>
        <w:tab w:val="clear" w:pos="3289"/>
        <w:tab w:val="right" w:leader="dot" w:pos="9355"/>
      </w:tabs>
      <w:spacing w:before="0"/>
      <w:ind w:left="1200"/>
    </w:pPr>
    <w:rPr>
      <w:rFonts w:cs="Miriam"/>
      <w:sz w:val="18"/>
      <w:szCs w:val="21"/>
    </w:rPr>
  </w:style>
  <w:style w:type="paragraph" w:styleId="TOC8">
    <w:name w:val="toc 8"/>
    <w:basedOn w:val="Normal"/>
    <w:next w:val="Normal"/>
    <w:semiHidden/>
    <w:pPr>
      <w:tabs>
        <w:tab w:val="clear" w:pos="709"/>
        <w:tab w:val="clear" w:pos="1418"/>
        <w:tab w:val="clear" w:pos="2268"/>
        <w:tab w:val="clear" w:pos="3289"/>
        <w:tab w:val="right" w:leader="dot" w:pos="9355"/>
      </w:tabs>
      <w:spacing w:before="0"/>
      <w:ind w:left="1440"/>
    </w:pPr>
    <w:rPr>
      <w:rFonts w:cs="Miriam"/>
      <w:sz w:val="18"/>
      <w:szCs w:val="21"/>
    </w:rPr>
  </w:style>
  <w:style w:type="paragraph" w:styleId="TOC9">
    <w:name w:val="toc 9"/>
    <w:basedOn w:val="Normal"/>
    <w:next w:val="Normal"/>
    <w:semiHidden/>
    <w:pPr>
      <w:tabs>
        <w:tab w:val="clear" w:pos="709"/>
        <w:tab w:val="clear" w:pos="1418"/>
        <w:tab w:val="clear" w:pos="2268"/>
        <w:tab w:val="clear" w:pos="3289"/>
        <w:tab w:val="right" w:leader="dot" w:pos="9355"/>
      </w:tabs>
      <w:spacing w:before="0"/>
      <w:ind w:left="1680"/>
    </w:pPr>
    <w:rPr>
      <w:rFonts w:cs="Miriam"/>
      <w:sz w:val="18"/>
      <w:szCs w:val="21"/>
    </w:rPr>
  </w:style>
  <w:style w:type="paragraph" w:styleId="BodyTextIndent">
    <w:name w:val="Body Text Indent"/>
    <w:basedOn w:val="Normal"/>
    <w:pPr>
      <w:ind w:left="720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customStyle="1" w:styleId="BalloonText1">
    <w:name w:val="Balloon Text1"/>
    <w:basedOn w:val="Normal"/>
    <w:semiHidden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pPr>
      <w:keepNext/>
      <w:widowControl w:val="0"/>
      <w:ind w:left="709"/>
    </w:pPr>
    <w:rPr>
      <w:lang w:eastAsia="en-US"/>
    </w:rPr>
  </w:style>
  <w:style w:type="paragraph" w:customStyle="1" w:styleId="460">
    <w:name w:val="סגנון כותרת 4 + לפני:  6 נק אחרי:  0 נק מרווח בין שורות:  שורה וח..."/>
    <w:basedOn w:val="Heading4"/>
    <w:autoRedefine/>
    <w:pPr>
      <w:keepNext w:val="0"/>
      <w:tabs>
        <w:tab w:val="clear" w:pos="720"/>
        <w:tab w:val="clear" w:pos="1440"/>
        <w:tab w:val="clear" w:pos="2160"/>
        <w:tab w:val="clear" w:pos="2268"/>
        <w:tab w:val="clear" w:pos="3158"/>
        <w:tab w:val="clear" w:pos="3289"/>
      </w:tabs>
      <w:overflowPunct/>
      <w:autoSpaceDE/>
      <w:autoSpaceDN/>
      <w:adjustRightInd/>
      <w:spacing w:before="120" w:after="0" w:line="360" w:lineRule="auto"/>
      <w:ind w:left="0" w:right="3259" w:firstLine="0"/>
      <w:jc w:val="both"/>
      <w:textAlignment w:val="auto"/>
    </w:pPr>
    <w:rPr>
      <w:lang w:eastAsia="en-US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32909"/>
    <w:rPr>
      <w:rFonts w:ascii="Tahoma" w:hAnsi="Tahoma" w:cs="Tahoma"/>
      <w:sz w:val="16"/>
      <w:szCs w:val="16"/>
    </w:rPr>
  </w:style>
  <w:style w:type="paragraph" w:styleId="BodyText">
    <w:name w:val="Body Text"/>
    <w:aliases w:val=" תו"/>
    <w:basedOn w:val="Normal"/>
    <w:link w:val="BodyTextChar"/>
    <w:rsid w:val="00C2078B"/>
    <w:pPr>
      <w:spacing w:after="120"/>
    </w:pPr>
  </w:style>
  <w:style w:type="table" w:styleId="TableGrid">
    <w:name w:val="Table Grid"/>
    <w:basedOn w:val="TableNormal"/>
    <w:rsid w:val="00BF198F"/>
    <w:pPr>
      <w:tabs>
        <w:tab w:val="left" w:pos="709"/>
        <w:tab w:val="left" w:pos="1418"/>
        <w:tab w:val="left" w:pos="2268"/>
        <w:tab w:val="left" w:pos="3289"/>
      </w:tabs>
      <w:overflowPunct w:val="0"/>
      <w:autoSpaceDE w:val="0"/>
      <w:autoSpaceDN w:val="0"/>
      <w:bidi/>
      <w:adjustRightInd w:val="0"/>
      <w:spacing w:before="120" w:line="360" w:lineRule="auto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rsid w:val="00E20032"/>
    <w:rPr>
      <w:color w:val="800080"/>
      <w:u w:val="single"/>
    </w:rPr>
  </w:style>
  <w:style w:type="paragraph" w:customStyle="1" w:styleId="30">
    <w:name w:val="פסקה 3"/>
    <w:basedOn w:val="Normal"/>
    <w:rsid w:val="00773FBF"/>
    <w:pPr>
      <w:tabs>
        <w:tab w:val="clear" w:pos="709"/>
        <w:tab w:val="clear" w:pos="1418"/>
        <w:tab w:val="clear" w:pos="2268"/>
        <w:tab w:val="clear" w:pos="3289"/>
      </w:tabs>
      <w:suppressAutoHyphens/>
      <w:overflowPunct/>
      <w:autoSpaceDE/>
      <w:autoSpaceDN/>
      <w:adjustRightInd/>
      <w:spacing w:before="0" w:line="240" w:lineRule="auto"/>
      <w:ind w:left="720" w:right="720"/>
      <w:textAlignment w:val="auto"/>
    </w:pPr>
    <w:rPr>
      <w:rFonts w:cs="Times New Roman"/>
      <w:szCs w:val="24"/>
    </w:rPr>
  </w:style>
  <w:style w:type="character" w:styleId="CommentReference">
    <w:name w:val="annotation reference"/>
    <w:semiHidden/>
    <w:rsid w:val="009158A5"/>
    <w:rPr>
      <w:sz w:val="16"/>
      <w:szCs w:val="16"/>
    </w:rPr>
  </w:style>
  <w:style w:type="paragraph" w:styleId="CommentText">
    <w:name w:val="annotation text"/>
    <w:basedOn w:val="Normal"/>
    <w:semiHidden/>
    <w:rsid w:val="009158A5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9158A5"/>
    <w:rPr>
      <w:b/>
      <w:bCs/>
    </w:rPr>
  </w:style>
  <w:style w:type="paragraph" w:customStyle="1" w:styleId="20">
    <w:name w:val="פיסקה2"/>
    <w:basedOn w:val="Normal"/>
    <w:rsid w:val="0003157D"/>
    <w:pPr>
      <w:tabs>
        <w:tab w:val="clear" w:pos="709"/>
        <w:tab w:val="clear" w:pos="1418"/>
        <w:tab w:val="clear" w:pos="2268"/>
        <w:tab w:val="clear" w:pos="3289"/>
        <w:tab w:val="left" w:pos="1800"/>
      </w:tabs>
      <w:spacing w:before="0"/>
      <w:ind w:left="1021"/>
      <w:jc w:val="both"/>
    </w:pPr>
    <w:rPr>
      <w:rFonts w:cs="FrankRuehl"/>
      <w:noProof/>
    </w:rPr>
  </w:style>
  <w:style w:type="character" w:customStyle="1" w:styleId="BodyTextChar">
    <w:name w:val="Body Text Char"/>
    <w:aliases w:val=" תו Char"/>
    <w:link w:val="BodyText"/>
    <w:rsid w:val="00CC5ACB"/>
    <w:rPr>
      <w:rFonts w:cs="David"/>
      <w:sz w:val="24"/>
      <w:szCs w:val="26"/>
      <w:lang w:val="en-US" w:eastAsia="he-IL" w:bidi="he-IL"/>
    </w:rPr>
  </w:style>
  <w:style w:type="paragraph" w:customStyle="1" w:styleId="RonnyBase">
    <w:name w:val="RonnyBase"/>
    <w:rsid w:val="00CC5ACB"/>
    <w:pPr>
      <w:keepLines/>
      <w:suppressAutoHyphens/>
      <w:bidi/>
      <w:spacing w:before="120"/>
      <w:jc w:val="both"/>
    </w:pPr>
    <w:rPr>
      <w:rFonts w:cs="David"/>
      <w:sz w:val="22"/>
      <w:szCs w:val="22"/>
      <w:lang w:eastAsia="he-IL"/>
    </w:rPr>
  </w:style>
  <w:style w:type="paragraph" w:styleId="List">
    <w:name w:val="List"/>
    <w:basedOn w:val="Normal"/>
    <w:rsid w:val="00CC5ACB"/>
    <w:pPr>
      <w:tabs>
        <w:tab w:val="clear" w:pos="709"/>
        <w:tab w:val="clear" w:pos="1418"/>
        <w:tab w:val="clear" w:pos="2268"/>
        <w:tab w:val="clear" w:pos="3289"/>
      </w:tabs>
      <w:suppressAutoHyphens/>
      <w:autoSpaceDN/>
      <w:bidi w:val="0"/>
      <w:adjustRightInd/>
      <w:spacing w:before="0" w:line="240" w:lineRule="auto"/>
      <w:ind w:left="360" w:hanging="360"/>
    </w:pPr>
    <w:rPr>
      <w:rFonts w:cs="Times New Roman"/>
      <w:sz w:val="20"/>
      <w:szCs w:val="20"/>
    </w:rPr>
  </w:style>
  <w:style w:type="paragraph" w:customStyle="1" w:styleId="21">
    <w:name w:val="2"/>
    <w:basedOn w:val="Normal"/>
    <w:rsid w:val="00CC5ACB"/>
    <w:pPr>
      <w:tabs>
        <w:tab w:val="clear" w:pos="709"/>
        <w:tab w:val="clear" w:pos="1418"/>
        <w:tab w:val="clear" w:pos="2268"/>
        <w:tab w:val="clear" w:pos="3289"/>
      </w:tabs>
      <w:overflowPunct/>
      <w:autoSpaceDE/>
      <w:autoSpaceDN/>
      <w:adjustRightInd/>
      <w:spacing w:before="0" w:line="240" w:lineRule="auto"/>
      <w:ind w:left="793" w:hanging="567"/>
      <w:textAlignment w:val="auto"/>
    </w:pPr>
    <w:rPr>
      <w:rFonts w:ascii="David" w:hAnsi="David"/>
      <w:szCs w:val="24"/>
      <w:lang w:eastAsia="en-US"/>
    </w:rPr>
  </w:style>
  <w:style w:type="paragraph" w:styleId="NormalWeb">
    <w:name w:val="Normal (Web)"/>
    <w:basedOn w:val="Normal"/>
    <w:rsid w:val="00CC5ACB"/>
    <w:rPr>
      <w:rFonts w:cs="Times New Roman"/>
      <w:szCs w:val="24"/>
    </w:rPr>
  </w:style>
  <w:style w:type="paragraph" w:customStyle="1" w:styleId="31">
    <w:name w:val="בסיס 3"/>
    <w:basedOn w:val="Normal"/>
    <w:rsid w:val="00FA680F"/>
    <w:pPr>
      <w:tabs>
        <w:tab w:val="clear" w:pos="709"/>
        <w:tab w:val="clear" w:pos="1418"/>
        <w:tab w:val="clear" w:pos="2268"/>
        <w:tab w:val="clear" w:pos="3289"/>
      </w:tabs>
      <w:overflowPunct/>
      <w:autoSpaceDE/>
      <w:autoSpaceDN/>
      <w:adjustRightInd/>
      <w:spacing w:before="0"/>
      <w:ind w:left="2042" w:hanging="454"/>
      <w:jc w:val="both"/>
      <w:textAlignment w:val="auto"/>
    </w:pPr>
    <w:rPr>
      <w:sz w:val="26"/>
      <w:lang w:eastAsia="en-US"/>
    </w:rPr>
  </w:style>
  <w:style w:type="paragraph" w:customStyle="1" w:styleId="22">
    <w:name w:val="בסיס 2"/>
    <w:basedOn w:val="Normal"/>
    <w:rsid w:val="00674DD2"/>
    <w:pPr>
      <w:tabs>
        <w:tab w:val="clear" w:pos="709"/>
        <w:tab w:val="clear" w:pos="1418"/>
        <w:tab w:val="clear" w:pos="2268"/>
        <w:tab w:val="clear" w:pos="3289"/>
      </w:tabs>
      <w:overflowPunct/>
      <w:autoSpaceDE/>
      <w:autoSpaceDN/>
      <w:adjustRightInd/>
      <w:spacing w:before="0"/>
      <w:ind w:left="1587" w:hanging="907"/>
      <w:jc w:val="both"/>
      <w:textAlignment w:val="auto"/>
    </w:pPr>
    <w:rPr>
      <w:sz w:val="26"/>
      <w:lang w:eastAsia="en-US"/>
    </w:rPr>
  </w:style>
  <w:style w:type="paragraph" w:customStyle="1" w:styleId="CharChar">
    <w:name w:val="Char Char תו תו"/>
    <w:basedOn w:val="Normal"/>
    <w:rsid w:val="009B411C"/>
    <w:pPr>
      <w:tabs>
        <w:tab w:val="clear" w:pos="709"/>
        <w:tab w:val="clear" w:pos="1418"/>
        <w:tab w:val="clear" w:pos="2268"/>
        <w:tab w:val="clear" w:pos="3289"/>
      </w:tabs>
      <w:overflowPunct/>
      <w:autoSpaceDE/>
      <w:autoSpaceDN/>
      <w:bidi w:val="0"/>
      <w:adjustRightInd/>
      <w:spacing w:before="0" w:after="160" w:line="240" w:lineRule="exact"/>
      <w:jc w:val="both"/>
      <w:textAlignment w:val="auto"/>
    </w:pPr>
    <w:rPr>
      <w:rFonts w:ascii="Verdana" w:hAnsi="Verdana" w:cs="FrankRuehl"/>
      <w:sz w:val="16"/>
      <w:szCs w:val="20"/>
      <w:lang w:eastAsia="en-US" w:bidi="ar-SA"/>
    </w:rPr>
  </w:style>
  <w:style w:type="paragraph" w:customStyle="1" w:styleId="Style1">
    <w:name w:val="Style1"/>
    <w:basedOn w:val="Normal"/>
    <w:rsid w:val="00EF1241"/>
    <w:pPr>
      <w:widowControl w:val="0"/>
      <w:tabs>
        <w:tab w:val="clear" w:pos="709"/>
        <w:tab w:val="clear" w:pos="1418"/>
        <w:tab w:val="clear" w:pos="2268"/>
        <w:tab w:val="clear" w:pos="3289"/>
      </w:tabs>
      <w:overflowPunct/>
      <w:bidi w:val="0"/>
      <w:spacing w:before="0" w:line="379" w:lineRule="exact"/>
      <w:jc w:val="right"/>
      <w:textAlignment w:val="auto"/>
    </w:pPr>
    <w:rPr>
      <w:rFonts w:ascii="Arial" w:hAnsi="Arial" w:cs="Times New Roman"/>
      <w:szCs w:val="24"/>
      <w:lang w:eastAsia="en-US"/>
    </w:rPr>
  </w:style>
  <w:style w:type="paragraph" w:customStyle="1" w:styleId="Style3">
    <w:name w:val="Style3"/>
    <w:basedOn w:val="Normal"/>
    <w:rsid w:val="00EF1241"/>
    <w:pPr>
      <w:widowControl w:val="0"/>
      <w:tabs>
        <w:tab w:val="clear" w:pos="709"/>
        <w:tab w:val="clear" w:pos="1418"/>
        <w:tab w:val="clear" w:pos="2268"/>
        <w:tab w:val="clear" w:pos="3289"/>
      </w:tabs>
      <w:overflowPunct/>
      <w:bidi w:val="0"/>
      <w:spacing w:before="0" w:line="379" w:lineRule="exact"/>
      <w:jc w:val="right"/>
      <w:textAlignment w:val="auto"/>
    </w:pPr>
    <w:rPr>
      <w:rFonts w:ascii="Arial" w:hAnsi="Arial" w:cs="Times New Roman"/>
      <w:szCs w:val="24"/>
      <w:lang w:eastAsia="en-US"/>
    </w:rPr>
  </w:style>
  <w:style w:type="paragraph" w:customStyle="1" w:styleId="Style4">
    <w:name w:val="Style4"/>
    <w:basedOn w:val="Normal"/>
    <w:rsid w:val="00EF1241"/>
    <w:pPr>
      <w:widowControl w:val="0"/>
      <w:tabs>
        <w:tab w:val="clear" w:pos="709"/>
        <w:tab w:val="clear" w:pos="1418"/>
        <w:tab w:val="clear" w:pos="2268"/>
        <w:tab w:val="clear" w:pos="3289"/>
      </w:tabs>
      <w:overflowPunct/>
      <w:bidi w:val="0"/>
      <w:spacing w:before="0" w:line="379" w:lineRule="exact"/>
      <w:ind w:hanging="898"/>
      <w:jc w:val="both"/>
      <w:textAlignment w:val="auto"/>
    </w:pPr>
    <w:rPr>
      <w:rFonts w:ascii="Arial" w:hAnsi="Arial" w:cs="Times New Roman"/>
      <w:szCs w:val="24"/>
      <w:lang w:eastAsia="en-US"/>
    </w:rPr>
  </w:style>
  <w:style w:type="paragraph" w:customStyle="1" w:styleId="Style5">
    <w:name w:val="Style5"/>
    <w:basedOn w:val="Normal"/>
    <w:rsid w:val="00EF1241"/>
    <w:pPr>
      <w:widowControl w:val="0"/>
      <w:tabs>
        <w:tab w:val="clear" w:pos="709"/>
        <w:tab w:val="clear" w:pos="1418"/>
        <w:tab w:val="clear" w:pos="2268"/>
        <w:tab w:val="clear" w:pos="3289"/>
      </w:tabs>
      <w:overflowPunct/>
      <w:bidi w:val="0"/>
      <w:spacing w:before="0" w:line="240" w:lineRule="auto"/>
      <w:textAlignment w:val="auto"/>
    </w:pPr>
    <w:rPr>
      <w:rFonts w:ascii="Arial" w:hAnsi="Arial" w:cs="Times New Roman"/>
      <w:szCs w:val="24"/>
      <w:lang w:eastAsia="en-US"/>
    </w:rPr>
  </w:style>
  <w:style w:type="paragraph" w:customStyle="1" w:styleId="Style6">
    <w:name w:val="Style6"/>
    <w:basedOn w:val="Normal"/>
    <w:rsid w:val="00EF1241"/>
    <w:pPr>
      <w:widowControl w:val="0"/>
      <w:tabs>
        <w:tab w:val="clear" w:pos="709"/>
        <w:tab w:val="clear" w:pos="1418"/>
        <w:tab w:val="clear" w:pos="2268"/>
        <w:tab w:val="clear" w:pos="3289"/>
      </w:tabs>
      <w:overflowPunct/>
      <w:bidi w:val="0"/>
      <w:spacing w:before="0" w:line="312" w:lineRule="exact"/>
      <w:jc w:val="center"/>
      <w:textAlignment w:val="auto"/>
    </w:pPr>
    <w:rPr>
      <w:rFonts w:ascii="Arial" w:hAnsi="Arial" w:cs="Times New Roman"/>
      <w:szCs w:val="24"/>
      <w:lang w:eastAsia="en-US"/>
    </w:rPr>
  </w:style>
  <w:style w:type="character" w:customStyle="1" w:styleId="FontStyle11">
    <w:name w:val="Font Style11"/>
    <w:rsid w:val="00EF1241"/>
    <w:rPr>
      <w:rFonts w:ascii="Arial" w:hAnsi="Arial" w:cs="Arial"/>
      <w:sz w:val="20"/>
      <w:szCs w:val="20"/>
      <w:lang w:bidi="he-IL"/>
    </w:rPr>
  </w:style>
  <w:style w:type="character" w:customStyle="1" w:styleId="FontStyle12">
    <w:name w:val="Font Style12"/>
    <w:rsid w:val="00EF1241"/>
    <w:rPr>
      <w:rFonts w:ascii="Arial" w:hAnsi="Arial" w:cs="Arial"/>
      <w:b/>
      <w:bCs/>
      <w:sz w:val="20"/>
      <w:szCs w:val="20"/>
      <w:lang w:bidi="he-IL"/>
    </w:rPr>
  </w:style>
  <w:style w:type="paragraph" w:styleId="FootnoteText">
    <w:name w:val="footnote text"/>
    <w:basedOn w:val="Normal"/>
    <w:semiHidden/>
    <w:rsid w:val="00493D3E"/>
    <w:rPr>
      <w:sz w:val="20"/>
      <w:szCs w:val="20"/>
    </w:rPr>
  </w:style>
  <w:style w:type="character" w:styleId="FootnoteReference">
    <w:name w:val="footnote reference"/>
    <w:semiHidden/>
    <w:rsid w:val="00493D3E"/>
    <w:rPr>
      <w:vertAlign w:val="superscript"/>
    </w:rPr>
  </w:style>
  <w:style w:type="paragraph" w:customStyle="1" w:styleId="a">
    <w:name w:val="כותרת סעיף"/>
    <w:basedOn w:val="Normal"/>
    <w:rsid w:val="009823C5"/>
    <w:pPr>
      <w:numPr>
        <w:numId w:val="32"/>
      </w:numPr>
      <w:tabs>
        <w:tab w:val="clear" w:pos="709"/>
        <w:tab w:val="clear" w:pos="1418"/>
        <w:tab w:val="clear" w:pos="2268"/>
        <w:tab w:val="clear" w:pos="3289"/>
      </w:tabs>
      <w:overflowPunct/>
      <w:autoSpaceDE/>
      <w:autoSpaceDN/>
      <w:adjustRightInd/>
      <w:spacing w:before="240"/>
      <w:jc w:val="both"/>
      <w:textAlignment w:val="auto"/>
    </w:pPr>
    <w:rPr>
      <w:rFonts w:ascii="Arial" w:hAnsi="Arial" w:cs="Arial"/>
      <w:b/>
      <w:bCs/>
      <w:color w:val="1B3461"/>
      <w:sz w:val="22"/>
      <w:szCs w:val="22"/>
      <w:lang w:eastAsia="en-US"/>
    </w:rPr>
  </w:style>
  <w:style w:type="paragraph" w:customStyle="1" w:styleId="a0">
    <w:name w:val="טקסט סעיף"/>
    <w:basedOn w:val="Normal"/>
    <w:rsid w:val="009823C5"/>
    <w:pPr>
      <w:numPr>
        <w:ilvl w:val="1"/>
        <w:numId w:val="32"/>
      </w:numPr>
      <w:tabs>
        <w:tab w:val="clear" w:pos="709"/>
        <w:tab w:val="clear" w:pos="1418"/>
        <w:tab w:val="clear" w:pos="2268"/>
        <w:tab w:val="clear" w:pos="3289"/>
      </w:tabs>
      <w:overflowPunct/>
      <w:autoSpaceDE/>
      <w:autoSpaceDN/>
      <w:adjustRightInd/>
      <w:spacing w:before="0"/>
      <w:jc w:val="both"/>
      <w:textAlignment w:val="auto"/>
    </w:pPr>
    <w:rPr>
      <w:rFonts w:ascii="Arial" w:hAnsi="Arial" w:cs="Arial"/>
      <w:sz w:val="22"/>
      <w:szCs w:val="22"/>
      <w:lang w:eastAsia="en-US"/>
    </w:rPr>
  </w:style>
  <w:style w:type="paragraph" w:customStyle="1" w:styleId="a1">
    <w:name w:val="תת סעיף"/>
    <w:basedOn w:val="Normal"/>
    <w:rsid w:val="009823C5"/>
    <w:pPr>
      <w:numPr>
        <w:ilvl w:val="2"/>
        <w:numId w:val="32"/>
      </w:numPr>
      <w:tabs>
        <w:tab w:val="clear" w:pos="709"/>
        <w:tab w:val="clear" w:pos="1418"/>
        <w:tab w:val="clear" w:pos="2268"/>
        <w:tab w:val="clear" w:pos="3289"/>
      </w:tabs>
      <w:overflowPunct/>
      <w:autoSpaceDE/>
      <w:autoSpaceDN/>
      <w:adjustRightInd/>
      <w:spacing w:before="0"/>
      <w:jc w:val="both"/>
      <w:textAlignment w:val="auto"/>
    </w:pPr>
    <w:rPr>
      <w:rFonts w:cs="Arial"/>
      <w:sz w:val="22"/>
      <w:szCs w:val="22"/>
      <w:lang w:eastAsia="en-US"/>
    </w:rPr>
  </w:style>
  <w:style w:type="paragraph" w:customStyle="1" w:styleId="10">
    <w:name w:val="תת סעיף1"/>
    <w:basedOn w:val="a1"/>
    <w:rsid w:val="009823C5"/>
    <w:pPr>
      <w:numPr>
        <w:ilvl w:val="3"/>
      </w:numPr>
    </w:pPr>
  </w:style>
  <w:style w:type="paragraph" w:customStyle="1" w:styleId="211111">
    <w:name w:val="תת סעיף2 1.1.1.1.1"/>
    <w:basedOn w:val="10"/>
    <w:rsid w:val="009823C5"/>
    <w:pPr>
      <w:numPr>
        <w:ilvl w:val="4"/>
      </w:numPr>
    </w:pPr>
  </w:style>
  <w:style w:type="paragraph" w:customStyle="1" w:styleId="2">
    <w:name w:val="מיספור2"/>
    <w:basedOn w:val="Normal"/>
    <w:next w:val="Normal"/>
    <w:rsid w:val="0005749D"/>
    <w:pPr>
      <w:numPr>
        <w:ilvl w:val="1"/>
        <w:numId w:val="36"/>
      </w:numPr>
      <w:tabs>
        <w:tab w:val="clear" w:pos="709"/>
        <w:tab w:val="clear" w:pos="1418"/>
        <w:tab w:val="clear" w:pos="2268"/>
        <w:tab w:val="clear" w:pos="3289"/>
      </w:tabs>
      <w:overflowPunct/>
      <w:autoSpaceDE/>
      <w:autoSpaceDN/>
      <w:adjustRightInd/>
      <w:spacing w:after="60" w:line="240" w:lineRule="auto"/>
      <w:ind w:right="0"/>
      <w:jc w:val="both"/>
      <w:textAlignment w:val="auto"/>
    </w:pPr>
    <w:rPr>
      <w:sz w:val="20"/>
      <w:szCs w:val="24"/>
    </w:rPr>
  </w:style>
  <w:style w:type="paragraph" w:customStyle="1" w:styleId="1">
    <w:name w:val="מספור1"/>
    <w:basedOn w:val="Normal"/>
    <w:next w:val="Normal"/>
    <w:link w:val="11"/>
    <w:autoRedefine/>
    <w:rsid w:val="0005749D"/>
    <w:pPr>
      <w:numPr>
        <w:numId w:val="36"/>
      </w:numPr>
      <w:tabs>
        <w:tab w:val="clear" w:pos="709"/>
        <w:tab w:val="clear" w:pos="1418"/>
        <w:tab w:val="clear" w:pos="2268"/>
        <w:tab w:val="clear" w:pos="3289"/>
        <w:tab w:val="left" w:pos="34"/>
        <w:tab w:val="left" w:pos="8640"/>
      </w:tabs>
      <w:overflowPunct/>
      <w:autoSpaceDE/>
      <w:autoSpaceDN/>
      <w:adjustRightInd/>
      <w:spacing w:after="60" w:line="240" w:lineRule="auto"/>
      <w:ind w:right="0"/>
      <w:jc w:val="both"/>
      <w:textAlignment w:val="auto"/>
    </w:pPr>
    <w:rPr>
      <w:rFonts w:cs="Times New Roman"/>
      <w:color w:val="000000"/>
      <w:sz w:val="20"/>
      <w:szCs w:val="24"/>
    </w:rPr>
  </w:style>
  <w:style w:type="character" w:customStyle="1" w:styleId="11">
    <w:name w:val="מספור1 תו"/>
    <w:link w:val="1"/>
    <w:rsid w:val="0005749D"/>
    <w:rPr>
      <w:color w:val="000000"/>
      <w:szCs w:val="24"/>
    </w:rPr>
  </w:style>
  <w:style w:type="paragraph" w:customStyle="1" w:styleId="3">
    <w:name w:val="מספור3"/>
    <w:basedOn w:val="Normal"/>
    <w:next w:val="Normal"/>
    <w:rsid w:val="0005749D"/>
    <w:pPr>
      <w:numPr>
        <w:ilvl w:val="2"/>
        <w:numId w:val="36"/>
      </w:numPr>
      <w:tabs>
        <w:tab w:val="clear" w:pos="709"/>
        <w:tab w:val="clear" w:pos="1418"/>
        <w:tab w:val="clear" w:pos="2268"/>
        <w:tab w:val="clear" w:pos="3289"/>
      </w:tabs>
      <w:overflowPunct/>
      <w:autoSpaceDE/>
      <w:autoSpaceDN/>
      <w:adjustRightInd/>
      <w:spacing w:after="60" w:line="240" w:lineRule="auto"/>
      <w:ind w:right="0"/>
      <w:jc w:val="both"/>
      <w:textAlignment w:val="auto"/>
    </w:pPr>
    <w:rPr>
      <w:sz w:val="20"/>
      <w:szCs w:val="24"/>
    </w:rPr>
  </w:style>
  <w:style w:type="paragraph" w:styleId="ListParagraph">
    <w:name w:val="List Paragraph"/>
    <w:basedOn w:val="Normal"/>
    <w:uiPriority w:val="34"/>
    <w:qFormat/>
    <w:rsid w:val="009D0089"/>
    <w:pPr>
      <w:widowControl w:val="0"/>
      <w:ind w:left="720"/>
    </w:pPr>
    <w:rPr>
      <w:rFonts w:cs="Times New Roman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868">
      <w:bodyDiv w:val="1"/>
      <w:marLeft w:val="0"/>
      <w:marRight w:val="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1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openxmlformats.org/officeDocument/2006/relationships/image" Target="media/image2.gi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23" Type="http://schemas.openxmlformats.org/officeDocument/2006/relationships/header" Target="header3.xm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4689B-2FD1-40FE-95D4-9DDB5F978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913</Words>
  <Characters>6807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מכרז חברה לניהול ארנונה</vt:lpstr>
      <vt:lpstr>מכרז חברה לניהול ארנונה</vt:lpstr>
    </vt:vector>
  </TitlesOfParts>
  <Company>אשד</Company>
  <LinksUpToDate>false</LinksUpToDate>
  <CharactersWithSpaces>7705</CharactersWithSpaces>
  <SharedDoc>false</SharedDoc>
  <HLinks>
    <vt:vector size="36" baseType="variant">
      <vt:variant>
        <vt:i4>7340152</vt:i4>
      </vt:variant>
      <vt:variant>
        <vt:i4>252</vt:i4>
      </vt:variant>
      <vt:variant>
        <vt:i4>0</vt:i4>
      </vt:variant>
      <vt:variant>
        <vt:i4>5</vt:i4>
      </vt:variant>
      <vt:variant>
        <vt:lpwstr>http://takam.mof.gov.il/doc/hashkal/horaot.nsf</vt:lpwstr>
      </vt:variant>
      <vt:variant>
        <vt:lpwstr/>
      </vt:variant>
      <vt:variant>
        <vt:i4>7340152</vt:i4>
      </vt:variant>
      <vt:variant>
        <vt:i4>177</vt:i4>
      </vt:variant>
      <vt:variant>
        <vt:i4>0</vt:i4>
      </vt:variant>
      <vt:variant>
        <vt:i4>5</vt:i4>
      </vt:variant>
      <vt:variant>
        <vt:lpwstr>http://takam.mof.gov.il/doc/hashkal/horaot.nsf</vt:lpwstr>
      </vt:variant>
      <vt:variant>
        <vt:lpwstr/>
      </vt:variant>
      <vt:variant>
        <vt:i4>1114126</vt:i4>
      </vt:variant>
      <vt:variant>
        <vt:i4>99</vt:i4>
      </vt:variant>
      <vt:variant>
        <vt:i4>0</vt:i4>
      </vt:variant>
      <vt:variant>
        <vt:i4>5</vt:i4>
      </vt:variant>
      <vt:variant>
        <vt:lpwstr>http://www.mof.gov.il/kablan.htm</vt:lpwstr>
      </vt:variant>
      <vt:variant>
        <vt:lpwstr/>
      </vt:variant>
      <vt:variant>
        <vt:i4>1507359</vt:i4>
      </vt:variant>
      <vt:variant>
        <vt:i4>93</vt:i4>
      </vt:variant>
      <vt:variant>
        <vt:i4>0</vt:i4>
      </vt:variant>
      <vt:variant>
        <vt:i4>5</vt:i4>
      </vt:variant>
      <vt:variant>
        <vt:lpwstr>http://www.justice.gov.il/MOJHeb/RashamHachvarot</vt:lpwstr>
      </vt:variant>
      <vt:variant>
        <vt:lpwstr/>
      </vt:variant>
      <vt:variant>
        <vt:i4>3276805</vt:i4>
      </vt:variant>
      <vt:variant>
        <vt:i4>87</vt:i4>
      </vt:variant>
      <vt:variant>
        <vt:i4>0</vt:i4>
      </vt:variant>
      <vt:variant>
        <vt:i4>5</vt:i4>
      </vt:variant>
      <vt:variant>
        <vt:lpwstr>mailto:binuy@eshed-m.co.il</vt:lpwstr>
      </vt:variant>
      <vt:variant>
        <vt:lpwstr/>
      </vt:variant>
      <vt:variant>
        <vt:i4>7864417</vt:i4>
      </vt:variant>
      <vt:variant>
        <vt:i4>48</vt:i4>
      </vt:variant>
      <vt:variant>
        <vt:i4>0</vt:i4>
      </vt:variant>
      <vt:variant>
        <vt:i4>5</vt:i4>
      </vt:variant>
      <vt:variant>
        <vt:lpwstr>http://diur.mof.gov.il/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חברה לניהול ארנונה</dc:title>
  <dc:subject>1251/1023/2</dc:subject>
  <dc:creator>יורם</dc:creator>
  <cp:keywords>גבי שוחט</cp:keywords>
  <cp:lastModifiedBy>Yoram</cp:lastModifiedBy>
  <cp:revision>3</cp:revision>
  <cp:lastPrinted>2012-11-26T12:57:00Z</cp:lastPrinted>
  <dcterms:created xsi:type="dcterms:W3CDTF">2012-11-26T12:58:00Z</dcterms:created>
  <dcterms:modified xsi:type="dcterms:W3CDTF">2012-11-26T13:08:00Z</dcterms:modified>
</cp:coreProperties>
</file>